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12E" w:rsidRPr="00CC7A7F" w:rsidRDefault="0050012E" w:rsidP="0050012E">
      <w:pPr>
        <w:jc w:val="center"/>
        <w:rPr>
          <w:rFonts w:ascii="Arial" w:hAnsi="Arial" w:cs="Arial"/>
          <w:b/>
          <w:sz w:val="24"/>
          <w:szCs w:val="24"/>
        </w:rPr>
      </w:pPr>
      <w:r w:rsidRPr="00CC7A7F">
        <w:rPr>
          <w:b/>
          <w:noProof/>
          <w:sz w:val="24"/>
          <w:szCs w:val="24"/>
        </w:rPr>
        <w:drawing>
          <wp:inline distT="0" distB="0" distL="0" distR="0" wp14:anchorId="5651C1FC" wp14:editId="198BBC90">
            <wp:extent cx="571500" cy="676275"/>
            <wp:effectExtent l="0" t="0" r="0" b="9525"/>
            <wp:docPr id="1" name="Рисунок 1" descr="Описание: Описание: Описание: Без короны"/>
            <wp:cNvGraphicFramePr/>
            <a:graphic xmlns:a="http://schemas.openxmlformats.org/drawingml/2006/main">
              <a:graphicData uri="http://schemas.openxmlformats.org/drawingml/2006/picture">
                <pic:pic xmlns:pic="http://schemas.openxmlformats.org/drawingml/2006/picture">
                  <pic:nvPicPr>
                    <pic:cNvPr id="1" name="Рисунок 1" descr="Описание: Описание: Описание: Без короны"/>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inline>
        </w:drawing>
      </w:r>
    </w:p>
    <w:p w:rsidR="0050012E" w:rsidRPr="00A6111E" w:rsidRDefault="0050012E" w:rsidP="0050012E">
      <w:pPr>
        <w:jc w:val="center"/>
        <w:rPr>
          <w:rFonts w:ascii="Arial" w:hAnsi="Arial" w:cs="Arial"/>
          <w:b/>
          <w:sz w:val="24"/>
          <w:szCs w:val="24"/>
        </w:rPr>
      </w:pPr>
      <w:r w:rsidRPr="00A6111E">
        <w:rPr>
          <w:rFonts w:ascii="Arial" w:hAnsi="Arial" w:cs="Arial"/>
          <w:b/>
          <w:sz w:val="24"/>
          <w:szCs w:val="24"/>
        </w:rPr>
        <w:t>КРАСНОЯРСКИЙ КРАЙ</w:t>
      </w:r>
    </w:p>
    <w:p w:rsidR="0050012E" w:rsidRPr="00A6111E" w:rsidRDefault="0050012E" w:rsidP="0050012E">
      <w:pPr>
        <w:jc w:val="center"/>
        <w:rPr>
          <w:rFonts w:ascii="Arial" w:hAnsi="Arial" w:cs="Arial"/>
          <w:b/>
          <w:sz w:val="24"/>
          <w:szCs w:val="24"/>
        </w:rPr>
      </w:pPr>
      <w:r w:rsidRPr="00A6111E">
        <w:rPr>
          <w:rFonts w:ascii="Arial" w:hAnsi="Arial" w:cs="Arial"/>
          <w:b/>
          <w:sz w:val="24"/>
          <w:szCs w:val="24"/>
        </w:rPr>
        <w:t>БОГОТОЛЬСКИЙ РАЙОННЫЙ СОВЕТ ДЕПУТАТОВ</w:t>
      </w:r>
    </w:p>
    <w:p w:rsidR="0050012E" w:rsidRPr="00A6111E" w:rsidRDefault="0050012E" w:rsidP="0050012E">
      <w:pPr>
        <w:jc w:val="center"/>
        <w:rPr>
          <w:rFonts w:ascii="Arial" w:hAnsi="Arial" w:cs="Arial"/>
          <w:b/>
          <w:sz w:val="24"/>
          <w:szCs w:val="24"/>
        </w:rPr>
      </w:pPr>
      <w:r w:rsidRPr="00A6111E">
        <w:rPr>
          <w:rFonts w:ascii="Arial" w:hAnsi="Arial" w:cs="Arial"/>
          <w:b/>
          <w:sz w:val="24"/>
          <w:szCs w:val="24"/>
        </w:rPr>
        <w:t>г. БОГОТОЛ</w:t>
      </w:r>
    </w:p>
    <w:p w:rsidR="0050012E" w:rsidRPr="00A6111E" w:rsidRDefault="0050012E" w:rsidP="0050012E">
      <w:pPr>
        <w:jc w:val="center"/>
        <w:rPr>
          <w:rFonts w:ascii="Arial" w:hAnsi="Arial" w:cs="Arial"/>
          <w:b/>
          <w:sz w:val="24"/>
          <w:szCs w:val="24"/>
        </w:rPr>
      </w:pPr>
    </w:p>
    <w:p w:rsidR="0050012E" w:rsidRPr="00A6111E" w:rsidRDefault="0050012E" w:rsidP="0050012E">
      <w:pPr>
        <w:jc w:val="center"/>
        <w:rPr>
          <w:rFonts w:ascii="Arial" w:hAnsi="Arial" w:cs="Arial"/>
          <w:b/>
          <w:sz w:val="24"/>
          <w:szCs w:val="24"/>
        </w:rPr>
      </w:pPr>
      <w:r w:rsidRPr="00A6111E">
        <w:rPr>
          <w:rFonts w:ascii="Arial" w:hAnsi="Arial" w:cs="Arial"/>
          <w:b/>
          <w:sz w:val="24"/>
          <w:szCs w:val="24"/>
        </w:rPr>
        <w:t>РЕШЕНИЕ</w:t>
      </w:r>
    </w:p>
    <w:p w:rsidR="0050012E" w:rsidRPr="00A6111E" w:rsidRDefault="0050012E" w:rsidP="0050012E">
      <w:pPr>
        <w:rPr>
          <w:rFonts w:ascii="Arial" w:hAnsi="Arial" w:cs="Arial"/>
          <w:b/>
          <w:sz w:val="24"/>
          <w:szCs w:val="24"/>
        </w:rPr>
      </w:pPr>
    </w:p>
    <w:p w:rsidR="0050012E" w:rsidRPr="00A6111E" w:rsidRDefault="00CC7A7F" w:rsidP="0050012E">
      <w:pPr>
        <w:rPr>
          <w:rFonts w:ascii="Arial" w:hAnsi="Arial" w:cs="Arial"/>
          <w:b/>
          <w:sz w:val="24"/>
          <w:szCs w:val="24"/>
        </w:rPr>
      </w:pPr>
      <w:r w:rsidRPr="00A6111E">
        <w:rPr>
          <w:rFonts w:ascii="Arial" w:hAnsi="Arial" w:cs="Arial"/>
          <w:b/>
          <w:sz w:val="24"/>
          <w:szCs w:val="24"/>
        </w:rPr>
        <w:t>16.12.</w:t>
      </w:r>
      <w:r w:rsidR="0050012E" w:rsidRPr="00A6111E">
        <w:rPr>
          <w:rFonts w:ascii="Arial" w:hAnsi="Arial" w:cs="Arial"/>
          <w:b/>
          <w:sz w:val="24"/>
          <w:szCs w:val="24"/>
        </w:rPr>
        <w:t>2021</w:t>
      </w:r>
      <w:r w:rsidR="0050012E" w:rsidRPr="00A6111E">
        <w:rPr>
          <w:rFonts w:ascii="Arial" w:hAnsi="Arial" w:cs="Arial"/>
          <w:b/>
          <w:sz w:val="24"/>
          <w:szCs w:val="24"/>
        </w:rPr>
        <w:tab/>
      </w:r>
      <w:r w:rsidR="0050012E" w:rsidRPr="00A6111E">
        <w:rPr>
          <w:rFonts w:ascii="Arial" w:hAnsi="Arial" w:cs="Arial"/>
          <w:b/>
          <w:sz w:val="24"/>
          <w:szCs w:val="24"/>
        </w:rPr>
        <w:tab/>
      </w:r>
      <w:r w:rsidR="0050012E" w:rsidRPr="00A6111E">
        <w:rPr>
          <w:rFonts w:ascii="Arial" w:hAnsi="Arial" w:cs="Arial"/>
          <w:b/>
          <w:sz w:val="24"/>
          <w:szCs w:val="24"/>
        </w:rPr>
        <w:tab/>
      </w:r>
      <w:r w:rsidR="0050012E" w:rsidRPr="00A6111E">
        <w:rPr>
          <w:rFonts w:ascii="Arial" w:hAnsi="Arial" w:cs="Arial"/>
          <w:b/>
          <w:sz w:val="24"/>
          <w:szCs w:val="24"/>
        </w:rPr>
        <w:tab/>
        <w:t xml:space="preserve">        </w:t>
      </w:r>
      <w:r w:rsidR="0050012E" w:rsidRPr="00A6111E">
        <w:rPr>
          <w:rFonts w:ascii="Arial" w:hAnsi="Arial" w:cs="Arial"/>
          <w:b/>
          <w:sz w:val="24"/>
          <w:szCs w:val="24"/>
        </w:rPr>
        <w:tab/>
      </w:r>
      <w:r w:rsidR="0050012E" w:rsidRPr="00A6111E">
        <w:rPr>
          <w:rFonts w:ascii="Arial" w:hAnsi="Arial" w:cs="Arial"/>
          <w:b/>
          <w:sz w:val="24"/>
          <w:szCs w:val="24"/>
        </w:rPr>
        <w:tab/>
      </w:r>
      <w:r w:rsidR="0050012E" w:rsidRPr="00A6111E">
        <w:rPr>
          <w:rFonts w:ascii="Arial" w:hAnsi="Arial" w:cs="Arial"/>
          <w:b/>
          <w:sz w:val="24"/>
          <w:szCs w:val="24"/>
        </w:rPr>
        <w:tab/>
      </w:r>
      <w:r w:rsidR="0050012E" w:rsidRPr="00A6111E">
        <w:rPr>
          <w:rFonts w:ascii="Arial" w:hAnsi="Arial" w:cs="Arial"/>
          <w:b/>
          <w:sz w:val="24"/>
          <w:szCs w:val="24"/>
        </w:rPr>
        <w:tab/>
      </w:r>
      <w:r w:rsidR="0050012E" w:rsidRPr="00A6111E">
        <w:rPr>
          <w:rFonts w:ascii="Arial" w:hAnsi="Arial" w:cs="Arial"/>
          <w:b/>
          <w:sz w:val="24"/>
          <w:szCs w:val="24"/>
        </w:rPr>
        <w:tab/>
        <w:t xml:space="preserve">       </w:t>
      </w:r>
      <w:r w:rsidR="0050012E" w:rsidRPr="00A6111E">
        <w:rPr>
          <w:rFonts w:ascii="Arial" w:hAnsi="Arial" w:cs="Arial"/>
          <w:b/>
          <w:sz w:val="24"/>
          <w:szCs w:val="24"/>
        </w:rPr>
        <w:tab/>
        <w:t xml:space="preserve">   № </w:t>
      </w:r>
      <w:r w:rsidRPr="00A6111E">
        <w:rPr>
          <w:rFonts w:ascii="Arial" w:hAnsi="Arial" w:cs="Arial"/>
          <w:b/>
          <w:sz w:val="24"/>
          <w:szCs w:val="24"/>
        </w:rPr>
        <w:t>12-119</w:t>
      </w:r>
    </w:p>
    <w:p w:rsidR="0050012E" w:rsidRPr="00A6111E" w:rsidRDefault="0050012E" w:rsidP="0050012E">
      <w:pPr>
        <w:pStyle w:val="afff1"/>
        <w:jc w:val="right"/>
        <w:rPr>
          <w:rFonts w:ascii="Arial" w:hAnsi="Arial" w:cs="Arial"/>
          <w:b/>
          <w:szCs w:val="24"/>
        </w:rPr>
      </w:pPr>
    </w:p>
    <w:p w:rsidR="0050012E" w:rsidRPr="00A6111E" w:rsidRDefault="0050012E" w:rsidP="0050012E">
      <w:pPr>
        <w:jc w:val="center"/>
        <w:rPr>
          <w:rFonts w:ascii="Arial" w:hAnsi="Arial" w:cs="Arial"/>
          <w:b/>
          <w:sz w:val="24"/>
          <w:szCs w:val="24"/>
        </w:rPr>
      </w:pPr>
      <w:r w:rsidRPr="00A6111E">
        <w:rPr>
          <w:rFonts w:ascii="Arial" w:hAnsi="Arial" w:cs="Arial"/>
          <w:b/>
          <w:bCs/>
          <w:sz w:val="24"/>
          <w:szCs w:val="24"/>
        </w:rPr>
        <w:t xml:space="preserve">О ПРАВИЛАХ ЗЕМЛЕПОЛЬЗОВАНИЯ И ЗАСТРОЙКИ </w:t>
      </w:r>
      <w:r w:rsidRPr="00A6111E">
        <w:rPr>
          <w:rFonts w:ascii="Arial" w:hAnsi="Arial" w:cs="Arial"/>
          <w:b/>
          <w:sz w:val="24"/>
          <w:szCs w:val="24"/>
        </w:rPr>
        <w:t>МУНИЦИПАЛЬНОГО ОБРАЗОВАНИЯ АЛЕКСАНДРОВСКИЙ СЕЛЬСОВЕТ БОГОТОЛЬСКОГО РАЙОНА КРАСНОЯРСКОГО КРАЯ</w:t>
      </w:r>
    </w:p>
    <w:p w:rsidR="008947DD" w:rsidRPr="00A6111E" w:rsidRDefault="008947DD" w:rsidP="008947DD">
      <w:pPr>
        <w:widowControl w:val="0"/>
        <w:autoSpaceDE w:val="0"/>
        <w:autoSpaceDN w:val="0"/>
        <w:adjustRightInd w:val="0"/>
        <w:jc w:val="center"/>
        <w:rPr>
          <w:rFonts w:ascii="Arial" w:hAnsi="Arial" w:cs="Arial"/>
          <w:color w:val="000000" w:themeColor="text1"/>
          <w:sz w:val="24"/>
          <w:szCs w:val="24"/>
        </w:rPr>
      </w:pPr>
    </w:p>
    <w:p w:rsidR="0050012E" w:rsidRPr="00A6111E" w:rsidRDefault="008947DD" w:rsidP="008947DD">
      <w:pPr>
        <w:widowControl w:val="0"/>
        <w:autoSpaceDE w:val="0"/>
        <w:autoSpaceDN w:val="0"/>
        <w:adjustRightInd w:val="0"/>
        <w:jc w:val="center"/>
        <w:rPr>
          <w:rFonts w:ascii="Arial" w:hAnsi="Arial" w:cs="Arial"/>
          <w:color w:val="FF0000"/>
          <w:sz w:val="24"/>
          <w:szCs w:val="24"/>
        </w:rPr>
      </w:pPr>
      <w:r w:rsidRPr="00A6111E">
        <w:rPr>
          <w:rFonts w:ascii="Arial" w:hAnsi="Arial" w:cs="Arial"/>
          <w:color w:val="000000" w:themeColor="text1"/>
          <w:sz w:val="24"/>
          <w:szCs w:val="24"/>
        </w:rPr>
        <w:t>(в редакци</w:t>
      </w:r>
      <w:r w:rsidR="00755D64" w:rsidRPr="00A6111E">
        <w:rPr>
          <w:rFonts w:ascii="Arial" w:hAnsi="Arial" w:cs="Arial"/>
          <w:color w:val="000000" w:themeColor="text1"/>
          <w:sz w:val="24"/>
          <w:szCs w:val="24"/>
        </w:rPr>
        <w:t>и</w:t>
      </w:r>
      <w:r w:rsidRPr="00A6111E">
        <w:rPr>
          <w:rFonts w:ascii="Arial" w:hAnsi="Arial" w:cs="Arial"/>
          <w:color w:val="000000" w:themeColor="text1"/>
          <w:sz w:val="24"/>
          <w:szCs w:val="24"/>
        </w:rPr>
        <w:t xml:space="preserve"> Решени</w:t>
      </w:r>
      <w:r w:rsidR="00755D64" w:rsidRPr="00A6111E">
        <w:rPr>
          <w:rFonts w:ascii="Arial" w:hAnsi="Arial" w:cs="Arial"/>
          <w:color w:val="000000" w:themeColor="text1"/>
          <w:sz w:val="24"/>
          <w:szCs w:val="24"/>
        </w:rPr>
        <w:t>й</w:t>
      </w:r>
      <w:r w:rsidRPr="00A6111E">
        <w:rPr>
          <w:rFonts w:ascii="Arial" w:hAnsi="Arial" w:cs="Arial"/>
          <w:color w:val="000000" w:themeColor="text1"/>
          <w:sz w:val="24"/>
          <w:szCs w:val="24"/>
        </w:rPr>
        <w:t xml:space="preserve"> Боготольского районного совета депутатов от 24.04.2022 №14-142</w:t>
      </w:r>
      <w:r w:rsidR="00755D64" w:rsidRPr="00A6111E">
        <w:rPr>
          <w:rFonts w:ascii="Arial" w:hAnsi="Arial" w:cs="Arial"/>
          <w:color w:val="000000" w:themeColor="text1"/>
          <w:sz w:val="24"/>
          <w:szCs w:val="24"/>
        </w:rPr>
        <w:t xml:space="preserve">, </w:t>
      </w:r>
      <w:r w:rsidR="00814A5E">
        <w:rPr>
          <w:rFonts w:ascii="Arial" w:hAnsi="Arial" w:cs="Arial"/>
          <w:color w:val="000000" w:themeColor="text1"/>
          <w:sz w:val="24"/>
          <w:szCs w:val="24"/>
        </w:rPr>
        <w:t xml:space="preserve">04.10.2022 №19-184, </w:t>
      </w:r>
      <w:r w:rsidR="00755D64" w:rsidRPr="00A6111E">
        <w:rPr>
          <w:rFonts w:ascii="Arial" w:hAnsi="Arial" w:cs="Arial"/>
          <w:color w:val="000000" w:themeColor="text1"/>
          <w:sz w:val="24"/>
          <w:szCs w:val="24"/>
        </w:rPr>
        <w:t>20.10.2023 №29-286</w:t>
      </w:r>
      <w:r w:rsidR="009F404D">
        <w:rPr>
          <w:rFonts w:ascii="Arial" w:hAnsi="Arial" w:cs="Arial"/>
          <w:color w:val="000000" w:themeColor="text1"/>
          <w:sz w:val="24"/>
          <w:szCs w:val="24"/>
        </w:rPr>
        <w:t>, 24.04.2024 №34-325</w:t>
      </w:r>
      <w:r w:rsidRPr="00A6111E">
        <w:rPr>
          <w:rFonts w:ascii="Arial" w:hAnsi="Arial" w:cs="Arial"/>
          <w:color w:val="000000" w:themeColor="text1"/>
          <w:sz w:val="24"/>
          <w:szCs w:val="24"/>
        </w:rPr>
        <w:t>)</w:t>
      </w:r>
    </w:p>
    <w:p w:rsidR="008947DD" w:rsidRPr="00A6111E" w:rsidRDefault="008947DD" w:rsidP="008947DD">
      <w:pPr>
        <w:widowControl w:val="0"/>
        <w:autoSpaceDE w:val="0"/>
        <w:autoSpaceDN w:val="0"/>
        <w:adjustRightInd w:val="0"/>
        <w:jc w:val="center"/>
        <w:rPr>
          <w:rFonts w:ascii="Arial" w:hAnsi="Arial" w:cs="Arial"/>
          <w:color w:val="FF0000"/>
          <w:sz w:val="24"/>
          <w:szCs w:val="24"/>
        </w:rPr>
      </w:pPr>
    </w:p>
    <w:p w:rsidR="0050012E" w:rsidRPr="00A6111E" w:rsidRDefault="0050012E" w:rsidP="0050012E">
      <w:pPr>
        <w:autoSpaceDE w:val="0"/>
        <w:autoSpaceDN w:val="0"/>
        <w:adjustRightInd w:val="0"/>
        <w:ind w:firstLine="720"/>
        <w:jc w:val="both"/>
        <w:rPr>
          <w:rFonts w:ascii="Arial" w:hAnsi="Arial" w:cs="Arial"/>
          <w:b/>
          <w:bCs/>
          <w:sz w:val="24"/>
          <w:szCs w:val="24"/>
          <w:lang w:eastAsia="en-US"/>
        </w:rPr>
      </w:pPr>
      <w:proofErr w:type="gramStart"/>
      <w:r w:rsidRPr="00A6111E">
        <w:rPr>
          <w:rFonts w:ascii="Arial" w:hAnsi="Arial" w:cs="Arial"/>
          <w:sz w:val="24"/>
          <w:szCs w:val="24"/>
        </w:rPr>
        <w:t xml:space="preserve">В соответствии с Федеральным </w:t>
      </w:r>
      <w:hyperlink r:id="rId10" w:history="1">
        <w:r w:rsidRPr="00A6111E">
          <w:rPr>
            <w:rFonts w:ascii="Arial" w:hAnsi="Arial" w:cs="Arial"/>
            <w:sz w:val="24"/>
            <w:szCs w:val="24"/>
          </w:rPr>
          <w:t>законом</w:t>
        </w:r>
      </w:hyperlink>
      <w:r w:rsidRPr="00A6111E">
        <w:rPr>
          <w:rFonts w:ascii="Arial" w:hAnsi="Arial" w:cs="Arial"/>
          <w:sz w:val="24"/>
          <w:szCs w:val="24"/>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w:t>
      </w:r>
      <w:r w:rsidR="002477B1" w:rsidRPr="00A6111E">
        <w:rPr>
          <w:rFonts w:ascii="Arial" w:hAnsi="Arial" w:cs="Arial"/>
          <w:sz w:val="24"/>
          <w:szCs w:val="24"/>
        </w:rPr>
        <w:t xml:space="preserve"> результатах публичных слушаний </w:t>
      </w:r>
      <w:r w:rsidRPr="00A6111E">
        <w:rPr>
          <w:rFonts w:ascii="Arial" w:hAnsi="Arial" w:cs="Arial"/>
          <w:sz w:val="24"/>
          <w:szCs w:val="24"/>
        </w:rPr>
        <w:t xml:space="preserve">по проекту Правил землепользования и застройки </w:t>
      </w:r>
      <w:r w:rsidR="002477B1" w:rsidRPr="00A6111E">
        <w:rPr>
          <w:rFonts w:ascii="Arial" w:hAnsi="Arial" w:cs="Arial"/>
          <w:sz w:val="24"/>
          <w:szCs w:val="24"/>
        </w:rPr>
        <w:t>муниципального образования Александровский сельсовет Боготольского района Красноярского края</w:t>
      </w:r>
      <w:r w:rsidRPr="00A6111E">
        <w:rPr>
          <w:rFonts w:ascii="Arial" w:hAnsi="Arial" w:cs="Arial"/>
          <w:sz w:val="24"/>
          <w:szCs w:val="24"/>
        </w:rPr>
        <w:t xml:space="preserve">,  руководствуясь </w:t>
      </w:r>
      <w:hyperlink r:id="rId11" w:history="1">
        <w:r w:rsidRPr="00A6111E">
          <w:rPr>
            <w:rFonts w:ascii="Arial" w:hAnsi="Arial" w:cs="Arial"/>
            <w:sz w:val="24"/>
            <w:szCs w:val="24"/>
          </w:rPr>
          <w:t>Уставом</w:t>
        </w:r>
      </w:hyperlink>
      <w:r w:rsidRPr="00A6111E">
        <w:rPr>
          <w:rFonts w:ascii="Arial" w:hAnsi="Arial" w:cs="Arial"/>
          <w:sz w:val="24"/>
          <w:szCs w:val="24"/>
        </w:rPr>
        <w:t xml:space="preserve"> Боготольского района Красноярского края, </w:t>
      </w:r>
      <w:proofErr w:type="spellStart"/>
      <w:r w:rsidRPr="00A6111E">
        <w:rPr>
          <w:rFonts w:ascii="Arial" w:hAnsi="Arial" w:cs="Arial"/>
          <w:sz w:val="24"/>
          <w:szCs w:val="24"/>
        </w:rPr>
        <w:t>Боготольский</w:t>
      </w:r>
      <w:proofErr w:type="spellEnd"/>
      <w:r w:rsidRPr="00A6111E">
        <w:rPr>
          <w:rFonts w:ascii="Arial" w:hAnsi="Arial" w:cs="Arial"/>
          <w:sz w:val="24"/>
          <w:szCs w:val="24"/>
        </w:rPr>
        <w:t xml:space="preserve"> районный Совет депутатов </w:t>
      </w:r>
      <w:r w:rsidRPr="00A6111E">
        <w:rPr>
          <w:rFonts w:ascii="Arial" w:hAnsi="Arial" w:cs="Arial"/>
          <w:b/>
          <w:sz w:val="24"/>
          <w:szCs w:val="24"/>
        </w:rPr>
        <w:t>РЕШИЛ:</w:t>
      </w:r>
      <w:proofErr w:type="gramEnd"/>
    </w:p>
    <w:p w:rsidR="0050012E" w:rsidRPr="00A6111E" w:rsidRDefault="0050012E" w:rsidP="0050012E">
      <w:pPr>
        <w:tabs>
          <w:tab w:val="left" w:pos="0"/>
        </w:tabs>
        <w:ind w:right="-2" w:firstLine="720"/>
        <w:jc w:val="both"/>
        <w:rPr>
          <w:rFonts w:ascii="Arial" w:hAnsi="Arial" w:cs="Arial"/>
          <w:bCs/>
          <w:sz w:val="24"/>
          <w:szCs w:val="24"/>
        </w:rPr>
      </w:pPr>
      <w:r w:rsidRPr="00A6111E">
        <w:rPr>
          <w:rFonts w:ascii="Arial" w:hAnsi="Arial" w:cs="Arial"/>
          <w:sz w:val="24"/>
          <w:szCs w:val="24"/>
        </w:rPr>
        <w:t xml:space="preserve">1. </w:t>
      </w:r>
      <w:r w:rsidRPr="00A6111E">
        <w:rPr>
          <w:rFonts w:ascii="Arial" w:hAnsi="Arial" w:cs="Arial"/>
          <w:bCs/>
          <w:sz w:val="24"/>
          <w:szCs w:val="24"/>
        </w:rPr>
        <w:t xml:space="preserve">Утвердить Правила землепользования и застройки </w:t>
      </w:r>
      <w:r w:rsidRPr="00A6111E">
        <w:rPr>
          <w:rFonts w:ascii="Arial" w:hAnsi="Arial" w:cs="Arial"/>
          <w:sz w:val="24"/>
          <w:szCs w:val="24"/>
        </w:rPr>
        <w:t>муниципального образования Александровский сельсовет Боготольского района Красноярского края</w:t>
      </w:r>
      <w:r w:rsidRPr="00A6111E">
        <w:rPr>
          <w:rFonts w:ascii="Arial" w:hAnsi="Arial" w:cs="Arial"/>
          <w:bCs/>
          <w:sz w:val="24"/>
          <w:szCs w:val="24"/>
        </w:rPr>
        <w:t xml:space="preserve"> согласно приложению.</w:t>
      </w:r>
    </w:p>
    <w:p w:rsidR="0050012E" w:rsidRPr="00A6111E" w:rsidRDefault="0050012E" w:rsidP="0050012E">
      <w:pPr>
        <w:tabs>
          <w:tab w:val="left" w:pos="0"/>
        </w:tabs>
        <w:ind w:right="-2" w:firstLine="720"/>
        <w:jc w:val="both"/>
        <w:rPr>
          <w:rFonts w:ascii="Arial" w:hAnsi="Arial" w:cs="Arial"/>
          <w:sz w:val="24"/>
          <w:szCs w:val="24"/>
        </w:rPr>
      </w:pPr>
      <w:r w:rsidRPr="00A6111E">
        <w:rPr>
          <w:rFonts w:ascii="Arial" w:hAnsi="Arial" w:cs="Arial"/>
          <w:sz w:val="24"/>
          <w:szCs w:val="24"/>
        </w:rPr>
        <w:t xml:space="preserve">2. </w:t>
      </w:r>
      <w:proofErr w:type="gramStart"/>
      <w:r w:rsidRPr="00A6111E">
        <w:rPr>
          <w:rFonts w:ascii="Arial" w:hAnsi="Arial" w:cs="Arial"/>
          <w:sz w:val="24"/>
          <w:szCs w:val="24"/>
        </w:rPr>
        <w:t>Контроль за</w:t>
      </w:r>
      <w:proofErr w:type="gramEnd"/>
      <w:r w:rsidRPr="00A6111E">
        <w:rPr>
          <w:rFonts w:ascii="Arial" w:hAnsi="Arial" w:cs="Arial"/>
          <w:sz w:val="24"/>
          <w:szCs w:val="24"/>
        </w:rPr>
        <w:t xml:space="preserve"> исполнением Решения возложить на постоянную комиссию по законодательству и местному самоуправлению (Председатель - Н.Б. Петрова).</w:t>
      </w:r>
    </w:p>
    <w:p w:rsidR="0050012E" w:rsidRPr="00A6111E" w:rsidRDefault="0050012E" w:rsidP="0050012E">
      <w:pPr>
        <w:keepLines/>
        <w:autoSpaceDE w:val="0"/>
        <w:autoSpaceDN w:val="0"/>
        <w:adjustRightInd w:val="0"/>
        <w:ind w:firstLine="709"/>
        <w:jc w:val="both"/>
        <w:rPr>
          <w:rFonts w:ascii="Arial" w:hAnsi="Arial" w:cs="Arial"/>
          <w:color w:val="000000" w:themeColor="text1"/>
          <w:sz w:val="24"/>
          <w:szCs w:val="24"/>
        </w:rPr>
      </w:pPr>
      <w:r w:rsidRPr="00A6111E">
        <w:rPr>
          <w:rFonts w:ascii="Arial" w:hAnsi="Arial" w:cs="Arial"/>
          <w:sz w:val="24"/>
          <w:szCs w:val="24"/>
        </w:rPr>
        <w:t xml:space="preserve">3. Опубликовать настоящее Решение в периодическом печатном издании «Официальный вестник Боготольского района» и разместить на </w:t>
      </w:r>
      <w:r w:rsidRPr="00A6111E">
        <w:rPr>
          <w:rFonts w:ascii="Arial" w:hAnsi="Arial" w:cs="Arial"/>
          <w:color w:val="000000" w:themeColor="text1"/>
          <w:sz w:val="24"/>
          <w:szCs w:val="24"/>
        </w:rPr>
        <w:t xml:space="preserve">официальном сайте Боготольского района в сети Интернет  </w:t>
      </w:r>
      <w:hyperlink r:id="rId12" w:history="1">
        <w:r w:rsidRPr="00A6111E">
          <w:rPr>
            <w:rFonts w:ascii="Arial" w:hAnsi="Arial" w:cs="Arial"/>
            <w:color w:val="000000" w:themeColor="text1"/>
            <w:sz w:val="24"/>
            <w:szCs w:val="24"/>
          </w:rPr>
          <w:t>www.bogotol-r.ru</w:t>
        </w:r>
      </w:hyperlink>
      <w:r w:rsidRPr="00A6111E">
        <w:rPr>
          <w:rFonts w:ascii="Arial" w:hAnsi="Arial" w:cs="Arial"/>
          <w:color w:val="000000" w:themeColor="text1"/>
          <w:sz w:val="24"/>
          <w:szCs w:val="24"/>
        </w:rPr>
        <w:t>.</w:t>
      </w:r>
    </w:p>
    <w:p w:rsidR="0050012E" w:rsidRPr="00A6111E" w:rsidRDefault="0050012E" w:rsidP="0050012E">
      <w:pPr>
        <w:ind w:firstLine="709"/>
        <w:jc w:val="both"/>
        <w:rPr>
          <w:rFonts w:ascii="Arial" w:hAnsi="Arial" w:cs="Arial"/>
          <w:sz w:val="24"/>
          <w:szCs w:val="24"/>
        </w:rPr>
      </w:pPr>
      <w:r w:rsidRPr="00A6111E">
        <w:rPr>
          <w:rFonts w:ascii="Arial" w:hAnsi="Arial" w:cs="Arial"/>
          <w:sz w:val="24"/>
          <w:szCs w:val="24"/>
        </w:rPr>
        <w:t>4. Решение вступает в силу после официального опубликования.</w:t>
      </w:r>
    </w:p>
    <w:p w:rsidR="0050012E" w:rsidRPr="00A6111E" w:rsidRDefault="0050012E" w:rsidP="0050012E">
      <w:pPr>
        <w:ind w:firstLine="539"/>
        <w:jc w:val="both"/>
        <w:rPr>
          <w:rFonts w:ascii="Arial" w:hAnsi="Arial" w:cs="Arial"/>
          <w:sz w:val="24"/>
          <w:szCs w:val="24"/>
        </w:rPr>
      </w:pPr>
    </w:p>
    <w:p w:rsidR="0050012E" w:rsidRPr="00A6111E" w:rsidRDefault="0050012E" w:rsidP="0050012E">
      <w:pPr>
        <w:ind w:firstLine="539"/>
        <w:jc w:val="both"/>
        <w:rPr>
          <w:rFonts w:ascii="Arial" w:hAnsi="Arial" w:cs="Arial"/>
          <w:sz w:val="24"/>
          <w:szCs w:val="24"/>
        </w:rPr>
      </w:pPr>
    </w:p>
    <w:tbl>
      <w:tblPr>
        <w:tblW w:w="9747" w:type="dxa"/>
        <w:tblLook w:val="04A0" w:firstRow="1" w:lastRow="0" w:firstColumn="1" w:lastColumn="0" w:noHBand="0" w:noVBand="1"/>
      </w:tblPr>
      <w:tblGrid>
        <w:gridCol w:w="5353"/>
        <w:gridCol w:w="4394"/>
      </w:tblGrid>
      <w:tr w:rsidR="0050012E" w:rsidRPr="00A6111E" w:rsidTr="005A5962">
        <w:tc>
          <w:tcPr>
            <w:tcW w:w="5353" w:type="dxa"/>
            <w:shd w:val="clear" w:color="auto" w:fill="auto"/>
          </w:tcPr>
          <w:p w:rsidR="0050012E" w:rsidRPr="00A6111E" w:rsidRDefault="0050012E" w:rsidP="005A5962">
            <w:pPr>
              <w:tabs>
                <w:tab w:val="left" w:pos="1410"/>
              </w:tabs>
              <w:autoSpaceDE w:val="0"/>
              <w:autoSpaceDN w:val="0"/>
              <w:adjustRightInd w:val="0"/>
              <w:contextualSpacing/>
              <w:outlineLvl w:val="0"/>
              <w:rPr>
                <w:rFonts w:ascii="Arial" w:hAnsi="Arial" w:cs="Arial"/>
                <w:sz w:val="24"/>
                <w:szCs w:val="24"/>
              </w:rPr>
            </w:pPr>
            <w:r w:rsidRPr="00A6111E">
              <w:rPr>
                <w:rFonts w:ascii="Arial" w:hAnsi="Arial" w:cs="Arial"/>
                <w:sz w:val="24"/>
                <w:szCs w:val="24"/>
              </w:rPr>
              <w:t xml:space="preserve">Председатель Боготольского </w:t>
            </w:r>
          </w:p>
          <w:p w:rsidR="0050012E" w:rsidRPr="00A6111E" w:rsidRDefault="0050012E" w:rsidP="005A5962">
            <w:pPr>
              <w:tabs>
                <w:tab w:val="left" w:pos="1410"/>
              </w:tabs>
              <w:autoSpaceDE w:val="0"/>
              <w:autoSpaceDN w:val="0"/>
              <w:adjustRightInd w:val="0"/>
              <w:contextualSpacing/>
              <w:outlineLvl w:val="0"/>
              <w:rPr>
                <w:rFonts w:ascii="Arial" w:hAnsi="Arial" w:cs="Arial"/>
                <w:sz w:val="24"/>
                <w:szCs w:val="24"/>
              </w:rPr>
            </w:pPr>
            <w:r w:rsidRPr="00A6111E">
              <w:rPr>
                <w:rFonts w:ascii="Arial" w:hAnsi="Arial" w:cs="Arial"/>
                <w:sz w:val="24"/>
                <w:szCs w:val="24"/>
              </w:rPr>
              <w:t>районного Совета депутатов</w:t>
            </w:r>
          </w:p>
        </w:tc>
        <w:tc>
          <w:tcPr>
            <w:tcW w:w="4394" w:type="dxa"/>
            <w:shd w:val="clear" w:color="auto" w:fill="auto"/>
          </w:tcPr>
          <w:p w:rsidR="0050012E" w:rsidRPr="00A6111E" w:rsidRDefault="0050012E" w:rsidP="005A5962">
            <w:pPr>
              <w:tabs>
                <w:tab w:val="left" w:pos="1410"/>
                <w:tab w:val="left" w:pos="4037"/>
              </w:tabs>
              <w:autoSpaceDE w:val="0"/>
              <w:autoSpaceDN w:val="0"/>
              <w:adjustRightInd w:val="0"/>
              <w:ind w:left="317"/>
              <w:contextualSpacing/>
              <w:outlineLvl w:val="0"/>
              <w:rPr>
                <w:rFonts w:ascii="Arial" w:hAnsi="Arial" w:cs="Arial"/>
                <w:sz w:val="24"/>
                <w:szCs w:val="24"/>
              </w:rPr>
            </w:pPr>
            <w:proofErr w:type="gramStart"/>
            <w:r w:rsidRPr="00A6111E">
              <w:rPr>
                <w:rFonts w:ascii="Arial" w:hAnsi="Arial" w:cs="Arial"/>
                <w:sz w:val="24"/>
                <w:szCs w:val="24"/>
              </w:rPr>
              <w:t>Исполняющий</w:t>
            </w:r>
            <w:proofErr w:type="gramEnd"/>
            <w:r w:rsidRPr="00A6111E">
              <w:rPr>
                <w:rFonts w:ascii="Arial" w:hAnsi="Arial" w:cs="Arial"/>
                <w:sz w:val="24"/>
                <w:szCs w:val="24"/>
              </w:rPr>
              <w:t xml:space="preserve"> полномочия Главы Боготольского района</w:t>
            </w:r>
          </w:p>
        </w:tc>
      </w:tr>
      <w:tr w:rsidR="0050012E" w:rsidRPr="00A6111E" w:rsidTr="005A5962">
        <w:tc>
          <w:tcPr>
            <w:tcW w:w="5353" w:type="dxa"/>
            <w:shd w:val="clear" w:color="auto" w:fill="auto"/>
          </w:tcPr>
          <w:p w:rsidR="0050012E" w:rsidRPr="00A6111E" w:rsidRDefault="0050012E" w:rsidP="005A5962">
            <w:pPr>
              <w:tabs>
                <w:tab w:val="left" w:pos="1410"/>
              </w:tabs>
              <w:autoSpaceDE w:val="0"/>
              <w:autoSpaceDN w:val="0"/>
              <w:adjustRightInd w:val="0"/>
              <w:contextualSpacing/>
              <w:outlineLvl w:val="0"/>
              <w:rPr>
                <w:rFonts w:ascii="Arial" w:hAnsi="Arial" w:cs="Arial"/>
                <w:sz w:val="24"/>
                <w:szCs w:val="24"/>
              </w:rPr>
            </w:pPr>
          </w:p>
          <w:p w:rsidR="0050012E" w:rsidRPr="00A6111E" w:rsidRDefault="0050012E" w:rsidP="005A5962">
            <w:pPr>
              <w:tabs>
                <w:tab w:val="left" w:pos="1410"/>
              </w:tabs>
              <w:autoSpaceDE w:val="0"/>
              <w:autoSpaceDN w:val="0"/>
              <w:adjustRightInd w:val="0"/>
              <w:contextualSpacing/>
              <w:outlineLvl w:val="0"/>
              <w:rPr>
                <w:rFonts w:ascii="Arial" w:hAnsi="Arial" w:cs="Arial"/>
                <w:sz w:val="24"/>
                <w:szCs w:val="24"/>
              </w:rPr>
            </w:pPr>
            <w:r w:rsidRPr="00A6111E">
              <w:rPr>
                <w:rFonts w:ascii="Arial" w:hAnsi="Arial" w:cs="Arial"/>
                <w:sz w:val="24"/>
                <w:szCs w:val="24"/>
              </w:rPr>
              <w:t xml:space="preserve">_____________ В.О. </w:t>
            </w:r>
            <w:proofErr w:type="spellStart"/>
            <w:r w:rsidRPr="00A6111E">
              <w:rPr>
                <w:rFonts w:ascii="Arial" w:hAnsi="Arial" w:cs="Arial"/>
                <w:sz w:val="24"/>
                <w:szCs w:val="24"/>
              </w:rPr>
              <w:t>Усков</w:t>
            </w:r>
            <w:proofErr w:type="spellEnd"/>
          </w:p>
        </w:tc>
        <w:tc>
          <w:tcPr>
            <w:tcW w:w="4394" w:type="dxa"/>
            <w:shd w:val="clear" w:color="auto" w:fill="auto"/>
          </w:tcPr>
          <w:p w:rsidR="0050012E" w:rsidRPr="00A6111E" w:rsidRDefault="0050012E" w:rsidP="005A5962">
            <w:pPr>
              <w:tabs>
                <w:tab w:val="left" w:pos="1410"/>
              </w:tabs>
              <w:autoSpaceDE w:val="0"/>
              <w:autoSpaceDN w:val="0"/>
              <w:adjustRightInd w:val="0"/>
              <w:ind w:left="317"/>
              <w:contextualSpacing/>
              <w:jc w:val="right"/>
              <w:outlineLvl w:val="0"/>
              <w:rPr>
                <w:rFonts w:ascii="Arial" w:hAnsi="Arial" w:cs="Arial"/>
                <w:sz w:val="24"/>
                <w:szCs w:val="24"/>
              </w:rPr>
            </w:pPr>
          </w:p>
          <w:p w:rsidR="0050012E" w:rsidRPr="00A6111E" w:rsidRDefault="0050012E" w:rsidP="005A5962">
            <w:pPr>
              <w:tabs>
                <w:tab w:val="left" w:pos="1410"/>
              </w:tabs>
              <w:autoSpaceDE w:val="0"/>
              <w:autoSpaceDN w:val="0"/>
              <w:adjustRightInd w:val="0"/>
              <w:ind w:left="317"/>
              <w:contextualSpacing/>
              <w:outlineLvl w:val="0"/>
              <w:rPr>
                <w:rFonts w:ascii="Arial" w:hAnsi="Arial" w:cs="Arial"/>
                <w:sz w:val="24"/>
                <w:szCs w:val="24"/>
              </w:rPr>
            </w:pPr>
            <w:r w:rsidRPr="00A6111E">
              <w:rPr>
                <w:rFonts w:ascii="Arial" w:hAnsi="Arial" w:cs="Arial"/>
                <w:sz w:val="24"/>
                <w:szCs w:val="24"/>
              </w:rPr>
              <w:t xml:space="preserve">____________Н.В. </w:t>
            </w:r>
            <w:proofErr w:type="spellStart"/>
            <w:r w:rsidRPr="00A6111E">
              <w:rPr>
                <w:rFonts w:ascii="Arial" w:hAnsi="Arial" w:cs="Arial"/>
                <w:sz w:val="24"/>
                <w:szCs w:val="24"/>
              </w:rPr>
              <w:t>Бакуневич</w:t>
            </w:r>
            <w:proofErr w:type="spellEnd"/>
            <w:r w:rsidRPr="00A6111E">
              <w:rPr>
                <w:rFonts w:ascii="Arial" w:hAnsi="Arial" w:cs="Arial"/>
                <w:sz w:val="24"/>
                <w:szCs w:val="24"/>
              </w:rPr>
              <w:t xml:space="preserve"> </w:t>
            </w:r>
          </w:p>
        </w:tc>
      </w:tr>
      <w:tr w:rsidR="0050012E" w:rsidRPr="00CC7A7F" w:rsidTr="005A5962">
        <w:tc>
          <w:tcPr>
            <w:tcW w:w="5353" w:type="dxa"/>
            <w:shd w:val="clear" w:color="auto" w:fill="auto"/>
          </w:tcPr>
          <w:p w:rsidR="0050012E" w:rsidRPr="00CC7A7F" w:rsidRDefault="0050012E" w:rsidP="005A5962">
            <w:pPr>
              <w:jc w:val="both"/>
              <w:rPr>
                <w:sz w:val="28"/>
                <w:szCs w:val="28"/>
              </w:rPr>
            </w:pPr>
          </w:p>
        </w:tc>
        <w:tc>
          <w:tcPr>
            <w:tcW w:w="4394" w:type="dxa"/>
            <w:shd w:val="clear" w:color="auto" w:fill="auto"/>
          </w:tcPr>
          <w:p w:rsidR="0050012E" w:rsidRPr="00CC7A7F" w:rsidRDefault="0050012E" w:rsidP="005A5962">
            <w:pPr>
              <w:jc w:val="both"/>
              <w:rPr>
                <w:sz w:val="28"/>
                <w:szCs w:val="28"/>
              </w:rPr>
            </w:pPr>
          </w:p>
        </w:tc>
      </w:tr>
    </w:tbl>
    <w:p w:rsidR="0050012E" w:rsidRDefault="0050012E" w:rsidP="0050012E">
      <w:pPr>
        <w:ind w:firstLine="709"/>
        <w:jc w:val="both"/>
        <w:rPr>
          <w:rFonts w:ascii="Arial" w:hAnsi="Arial" w:cs="Arial"/>
          <w:sz w:val="24"/>
          <w:szCs w:val="24"/>
        </w:rPr>
      </w:pPr>
    </w:p>
    <w:p w:rsidR="00A6111E" w:rsidRDefault="00A6111E" w:rsidP="00B672DB">
      <w:pPr>
        <w:ind w:firstLine="709"/>
        <w:jc w:val="right"/>
        <w:rPr>
          <w:rFonts w:ascii="Arial" w:hAnsi="Arial" w:cs="Arial"/>
          <w:sz w:val="24"/>
          <w:szCs w:val="24"/>
        </w:rPr>
      </w:pPr>
    </w:p>
    <w:p w:rsidR="00A6111E" w:rsidRDefault="00A6111E" w:rsidP="00B672DB">
      <w:pPr>
        <w:ind w:firstLine="709"/>
        <w:jc w:val="right"/>
        <w:rPr>
          <w:rFonts w:ascii="Arial" w:hAnsi="Arial" w:cs="Arial"/>
          <w:sz w:val="24"/>
          <w:szCs w:val="24"/>
        </w:rPr>
      </w:pPr>
    </w:p>
    <w:p w:rsidR="00A6111E" w:rsidRDefault="00A6111E" w:rsidP="00B672DB">
      <w:pPr>
        <w:ind w:firstLine="709"/>
        <w:jc w:val="right"/>
        <w:rPr>
          <w:rFonts w:ascii="Arial" w:hAnsi="Arial" w:cs="Arial"/>
          <w:sz w:val="24"/>
          <w:szCs w:val="24"/>
        </w:rPr>
      </w:pPr>
    </w:p>
    <w:p w:rsidR="00A6111E" w:rsidRDefault="00A6111E" w:rsidP="00B672DB">
      <w:pPr>
        <w:ind w:firstLine="709"/>
        <w:jc w:val="right"/>
        <w:rPr>
          <w:rFonts w:ascii="Arial" w:hAnsi="Arial" w:cs="Arial"/>
          <w:sz w:val="24"/>
          <w:szCs w:val="24"/>
        </w:rPr>
      </w:pPr>
    </w:p>
    <w:p w:rsidR="00A6111E" w:rsidRDefault="00A6111E" w:rsidP="00B672DB">
      <w:pPr>
        <w:ind w:firstLine="709"/>
        <w:jc w:val="right"/>
        <w:rPr>
          <w:rFonts w:ascii="Arial" w:hAnsi="Arial" w:cs="Arial"/>
          <w:sz w:val="24"/>
          <w:szCs w:val="24"/>
        </w:rPr>
      </w:pPr>
    </w:p>
    <w:p w:rsidR="00A6111E" w:rsidRDefault="00A6111E" w:rsidP="00B672DB">
      <w:pPr>
        <w:ind w:firstLine="709"/>
        <w:jc w:val="right"/>
        <w:rPr>
          <w:rFonts w:ascii="Arial" w:hAnsi="Arial" w:cs="Arial"/>
          <w:sz w:val="24"/>
          <w:szCs w:val="24"/>
        </w:rPr>
      </w:pPr>
    </w:p>
    <w:p w:rsidR="00A6111E" w:rsidRDefault="00A6111E" w:rsidP="00B672DB">
      <w:pPr>
        <w:ind w:firstLine="709"/>
        <w:jc w:val="right"/>
        <w:rPr>
          <w:rFonts w:ascii="Arial" w:hAnsi="Arial" w:cs="Arial"/>
          <w:sz w:val="24"/>
          <w:szCs w:val="24"/>
        </w:rPr>
      </w:pPr>
    </w:p>
    <w:p w:rsidR="00A6111E" w:rsidRDefault="00A6111E" w:rsidP="00B672DB">
      <w:pPr>
        <w:ind w:firstLine="709"/>
        <w:jc w:val="right"/>
        <w:rPr>
          <w:rFonts w:ascii="Arial" w:hAnsi="Arial" w:cs="Arial"/>
          <w:sz w:val="24"/>
          <w:szCs w:val="24"/>
        </w:rPr>
      </w:pPr>
    </w:p>
    <w:p w:rsidR="00B672DB" w:rsidRPr="00035758" w:rsidRDefault="00B672DB" w:rsidP="00B672DB">
      <w:pPr>
        <w:ind w:firstLine="709"/>
        <w:jc w:val="right"/>
        <w:rPr>
          <w:rFonts w:ascii="Arial" w:hAnsi="Arial" w:cs="Arial"/>
          <w:sz w:val="24"/>
          <w:szCs w:val="24"/>
        </w:rPr>
      </w:pPr>
      <w:r w:rsidRPr="00035758">
        <w:rPr>
          <w:rFonts w:ascii="Arial" w:hAnsi="Arial" w:cs="Arial"/>
          <w:sz w:val="24"/>
          <w:szCs w:val="24"/>
        </w:rPr>
        <w:lastRenderedPageBreak/>
        <w:t xml:space="preserve">Приложение </w:t>
      </w:r>
      <w:proofErr w:type="gramStart"/>
      <w:r w:rsidRPr="00035758">
        <w:rPr>
          <w:rFonts w:ascii="Arial" w:hAnsi="Arial" w:cs="Arial"/>
          <w:sz w:val="24"/>
          <w:szCs w:val="24"/>
        </w:rPr>
        <w:t>к</w:t>
      </w:r>
      <w:proofErr w:type="gramEnd"/>
      <w:r w:rsidRPr="00035758">
        <w:rPr>
          <w:rFonts w:ascii="Arial" w:hAnsi="Arial" w:cs="Arial"/>
          <w:sz w:val="24"/>
          <w:szCs w:val="24"/>
        </w:rPr>
        <w:t xml:space="preserve"> </w:t>
      </w:r>
    </w:p>
    <w:p w:rsidR="00B672DB" w:rsidRPr="00035758" w:rsidRDefault="00B672DB" w:rsidP="00B672DB">
      <w:pPr>
        <w:ind w:firstLine="709"/>
        <w:jc w:val="right"/>
        <w:rPr>
          <w:rFonts w:ascii="Arial" w:hAnsi="Arial" w:cs="Arial"/>
          <w:sz w:val="24"/>
          <w:szCs w:val="24"/>
        </w:rPr>
      </w:pPr>
      <w:r w:rsidRPr="00035758">
        <w:rPr>
          <w:rFonts w:ascii="Arial" w:hAnsi="Arial" w:cs="Arial"/>
          <w:sz w:val="24"/>
          <w:szCs w:val="24"/>
        </w:rPr>
        <w:t xml:space="preserve">Решению Боготольского </w:t>
      </w:r>
      <w:proofErr w:type="gramStart"/>
      <w:r w:rsidRPr="00035758">
        <w:rPr>
          <w:rFonts w:ascii="Arial" w:hAnsi="Arial" w:cs="Arial"/>
          <w:sz w:val="24"/>
          <w:szCs w:val="24"/>
        </w:rPr>
        <w:t>районного</w:t>
      </w:r>
      <w:proofErr w:type="gramEnd"/>
    </w:p>
    <w:p w:rsidR="00B672DB" w:rsidRPr="00035758" w:rsidRDefault="00B672DB" w:rsidP="00B672DB">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B672DB" w:rsidRPr="00B672DB" w:rsidRDefault="00CC7A7F" w:rsidP="00B672DB">
      <w:pPr>
        <w:ind w:firstLine="709"/>
        <w:jc w:val="right"/>
        <w:rPr>
          <w:rFonts w:ascii="Arial" w:hAnsi="Arial" w:cs="Arial"/>
          <w:sz w:val="24"/>
          <w:szCs w:val="24"/>
        </w:rPr>
      </w:pPr>
      <w:r>
        <w:rPr>
          <w:rFonts w:ascii="Arial" w:hAnsi="Arial" w:cs="Arial"/>
          <w:sz w:val="24"/>
          <w:szCs w:val="24"/>
        </w:rPr>
        <w:t>о</w:t>
      </w:r>
      <w:r w:rsidR="00B672DB" w:rsidRPr="00B672DB">
        <w:rPr>
          <w:rFonts w:ascii="Arial" w:hAnsi="Arial" w:cs="Arial"/>
          <w:sz w:val="24"/>
          <w:szCs w:val="24"/>
        </w:rPr>
        <w:t>т</w:t>
      </w:r>
      <w:r>
        <w:rPr>
          <w:rFonts w:ascii="Arial" w:hAnsi="Arial" w:cs="Arial"/>
          <w:sz w:val="24"/>
          <w:szCs w:val="24"/>
        </w:rPr>
        <w:t xml:space="preserve"> 16.12.2021</w:t>
      </w:r>
      <w:r w:rsidR="00B672DB" w:rsidRPr="00B672DB">
        <w:rPr>
          <w:rFonts w:ascii="Arial" w:hAnsi="Arial" w:cs="Arial"/>
          <w:sz w:val="24"/>
          <w:szCs w:val="24"/>
        </w:rPr>
        <w:t xml:space="preserve"> №</w:t>
      </w:r>
      <w:r>
        <w:rPr>
          <w:rFonts w:ascii="Arial" w:hAnsi="Arial" w:cs="Arial"/>
          <w:sz w:val="24"/>
          <w:szCs w:val="24"/>
        </w:rPr>
        <w:t xml:space="preserve"> 12-119</w:t>
      </w:r>
    </w:p>
    <w:p w:rsidR="00B672DB" w:rsidRDefault="00B672DB" w:rsidP="00B672DB">
      <w:pPr>
        <w:jc w:val="right"/>
        <w:rPr>
          <w:rFonts w:ascii="Arial" w:hAnsi="Arial" w:cs="Arial"/>
          <w:sz w:val="24"/>
          <w:szCs w:val="24"/>
        </w:rPr>
      </w:pPr>
    </w:p>
    <w:p w:rsidR="00641AA1" w:rsidRPr="00035758" w:rsidRDefault="00641AA1" w:rsidP="00B672DB">
      <w:pPr>
        <w:jc w:val="center"/>
        <w:rPr>
          <w:rFonts w:ascii="Arial" w:hAnsi="Arial" w:cs="Arial"/>
          <w:sz w:val="24"/>
          <w:szCs w:val="24"/>
        </w:rPr>
      </w:pPr>
      <w:r w:rsidRPr="00035758">
        <w:rPr>
          <w:rFonts w:ascii="Arial" w:hAnsi="Arial" w:cs="Arial"/>
          <w:sz w:val="24"/>
          <w:szCs w:val="24"/>
        </w:rPr>
        <w:t>ПРАВИЛА ЗЕМЛЕПОЛЬЗОВАНИЯ И ЗАСТРОЙКИ МУНИЦИПАЛЬНОГО ОБРАЗОВАНИЯ</w:t>
      </w:r>
      <w:r w:rsidR="00B672DB">
        <w:rPr>
          <w:rFonts w:ascii="Arial" w:hAnsi="Arial" w:cs="Arial"/>
          <w:sz w:val="24"/>
          <w:szCs w:val="24"/>
        </w:rPr>
        <w:t xml:space="preserve"> </w:t>
      </w:r>
      <w:r w:rsidRPr="00035758">
        <w:rPr>
          <w:rFonts w:ascii="Arial" w:hAnsi="Arial" w:cs="Arial"/>
          <w:sz w:val="24"/>
          <w:szCs w:val="24"/>
        </w:rPr>
        <w:t xml:space="preserve"> </w:t>
      </w:r>
      <w:r w:rsidR="00002327" w:rsidRPr="00035758">
        <w:rPr>
          <w:rFonts w:ascii="Arial" w:hAnsi="Arial" w:cs="Arial"/>
          <w:sz w:val="24"/>
          <w:szCs w:val="24"/>
        </w:rPr>
        <w:t>АЛЕКСАНДРОВСКИЙ</w:t>
      </w:r>
      <w:r w:rsidRPr="00035758">
        <w:rPr>
          <w:rFonts w:ascii="Arial" w:hAnsi="Arial" w:cs="Arial"/>
          <w:sz w:val="24"/>
          <w:szCs w:val="24"/>
        </w:rPr>
        <w:t xml:space="preserve"> СЕЛЬСОВЕТ</w:t>
      </w:r>
      <w:r w:rsidR="00B672DB">
        <w:rPr>
          <w:rFonts w:ascii="Arial" w:hAnsi="Arial" w:cs="Arial"/>
          <w:sz w:val="24"/>
          <w:szCs w:val="24"/>
        </w:rPr>
        <w:t xml:space="preserve"> </w:t>
      </w:r>
      <w:r w:rsidRPr="00035758">
        <w:rPr>
          <w:rFonts w:ascii="Arial" w:hAnsi="Arial" w:cs="Arial"/>
          <w:sz w:val="24"/>
          <w:szCs w:val="24"/>
        </w:rPr>
        <w:t xml:space="preserve"> БОГОТОЛЬСКОГО РАЙОНА</w:t>
      </w:r>
    </w:p>
    <w:p w:rsidR="00641AA1" w:rsidRDefault="00641AA1" w:rsidP="00B672DB">
      <w:pPr>
        <w:jc w:val="center"/>
        <w:rPr>
          <w:rFonts w:ascii="Arial" w:hAnsi="Arial" w:cs="Arial"/>
          <w:sz w:val="24"/>
          <w:szCs w:val="24"/>
        </w:rPr>
      </w:pPr>
      <w:r w:rsidRPr="00035758">
        <w:rPr>
          <w:rFonts w:ascii="Arial" w:hAnsi="Arial" w:cs="Arial"/>
          <w:sz w:val="24"/>
          <w:szCs w:val="24"/>
        </w:rPr>
        <w:t>КРАСНОЯРСКОГО КРАЯ</w:t>
      </w:r>
    </w:p>
    <w:p w:rsidR="009A597F" w:rsidRPr="00035758" w:rsidRDefault="009A597F" w:rsidP="00641AA1">
      <w:pPr>
        <w:jc w:val="center"/>
        <w:rPr>
          <w:rFonts w:ascii="Arial" w:hAnsi="Arial" w:cs="Arial"/>
          <w:sz w:val="24"/>
          <w:szCs w:val="24"/>
        </w:rPr>
      </w:pPr>
    </w:p>
    <w:p w:rsidR="00291F23" w:rsidRPr="00035758" w:rsidRDefault="00291F23" w:rsidP="00035758">
      <w:pPr>
        <w:pStyle w:val="1"/>
        <w:spacing w:before="0" w:line="276" w:lineRule="auto"/>
        <w:ind w:firstLine="709"/>
        <w:jc w:val="center"/>
        <w:rPr>
          <w:rFonts w:ascii="Arial" w:hAnsi="Arial" w:cs="Arial"/>
          <w:b w:val="0"/>
          <w:color w:val="auto"/>
          <w:sz w:val="24"/>
          <w:szCs w:val="24"/>
        </w:rPr>
      </w:pPr>
      <w:bookmarkStart w:id="0" w:name="_Toc491435459"/>
      <w:r w:rsidRPr="00035758">
        <w:rPr>
          <w:rFonts w:ascii="Arial" w:hAnsi="Arial" w:cs="Arial"/>
          <w:b w:val="0"/>
          <w:color w:val="auto"/>
          <w:sz w:val="24"/>
          <w:szCs w:val="24"/>
        </w:rPr>
        <w:t xml:space="preserve">РАЗДЕЛ </w:t>
      </w:r>
      <w:r w:rsidRPr="00035758">
        <w:rPr>
          <w:rFonts w:ascii="Arial" w:hAnsi="Arial" w:cs="Arial"/>
          <w:b w:val="0"/>
          <w:color w:val="auto"/>
          <w:sz w:val="24"/>
          <w:szCs w:val="24"/>
          <w:lang w:val="en-US"/>
        </w:rPr>
        <w:t>I</w:t>
      </w:r>
      <w:r w:rsidRPr="00035758">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035758" w:rsidRDefault="00291F23" w:rsidP="00035758">
      <w:pPr>
        <w:pStyle w:val="1"/>
        <w:spacing w:before="0" w:line="276" w:lineRule="auto"/>
        <w:ind w:firstLine="709"/>
        <w:jc w:val="center"/>
        <w:rPr>
          <w:rFonts w:ascii="Arial" w:hAnsi="Arial" w:cs="Arial"/>
          <w:b w:val="0"/>
          <w:color w:val="auto"/>
          <w:sz w:val="24"/>
          <w:szCs w:val="24"/>
        </w:rPr>
      </w:pPr>
    </w:p>
    <w:p w:rsidR="00E42609" w:rsidRDefault="00E42609" w:rsidP="00035758">
      <w:pPr>
        <w:pStyle w:val="1"/>
        <w:spacing w:before="0" w:line="276" w:lineRule="auto"/>
        <w:ind w:firstLine="709"/>
        <w:jc w:val="center"/>
        <w:rPr>
          <w:rFonts w:ascii="Arial" w:hAnsi="Arial" w:cs="Arial"/>
          <w:b w:val="0"/>
          <w:color w:val="auto"/>
          <w:sz w:val="24"/>
          <w:szCs w:val="24"/>
        </w:rPr>
      </w:pPr>
      <w:bookmarkStart w:id="1" w:name="_Toc491435460"/>
      <w:r w:rsidRPr="00035758">
        <w:rPr>
          <w:rFonts w:ascii="Arial" w:hAnsi="Arial" w:cs="Arial"/>
          <w:b w:val="0"/>
          <w:color w:val="auto"/>
          <w:sz w:val="24"/>
          <w:szCs w:val="24"/>
        </w:rPr>
        <w:t>Глава 1. ОБЩИЕ ПОЛОЖЕНИЯ</w:t>
      </w:r>
      <w:bookmarkEnd w:id="1"/>
    </w:p>
    <w:p w:rsidR="00E404EB" w:rsidRPr="00E404EB" w:rsidRDefault="00E404EB" w:rsidP="00E404EB"/>
    <w:p w:rsidR="00E42609" w:rsidRDefault="00E42609" w:rsidP="00755D64">
      <w:pPr>
        <w:pStyle w:val="2"/>
        <w:spacing w:before="0" w:line="276" w:lineRule="auto"/>
        <w:ind w:firstLine="709"/>
        <w:jc w:val="center"/>
        <w:rPr>
          <w:rFonts w:ascii="Arial" w:hAnsi="Arial" w:cs="Arial"/>
          <w:b w:val="0"/>
          <w:color w:val="auto"/>
          <w:sz w:val="24"/>
          <w:szCs w:val="24"/>
        </w:rPr>
      </w:pPr>
      <w:bookmarkStart w:id="2" w:name="_Toc491435461"/>
      <w:r w:rsidRPr="00035758">
        <w:rPr>
          <w:rFonts w:ascii="Arial" w:hAnsi="Arial" w:cs="Arial"/>
          <w:b w:val="0"/>
          <w:color w:val="auto"/>
          <w:sz w:val="24"/>
          <w:szCs w:val="24"/>
        </w:rPr>
        <w:t xml:space="preserve">Статья 1. </w:t>
      </w:r>
      <w:r w:rsidR="00291F23" w:rsidRPr="00035758">
        <w:rPr>
          <w:rFonts w:ascii="Arial" w:hAnsi="Arial" w:cs="Arial"/>
          <w:b w:val="0"/>
          <w:color w:val="auto"/>
          <w:sz w:val="24"/>
          <w:szCs w:val="24"/>
        </w:rPr>
        <w:t xml:space="preserve">Основания и цели подготовки Правил землепользования и застройки </w:t>
      </w:r>
      <w:r w:rsidR="0090319B" w:rsidRPr="00035758">
        <w:rPr>
          <w:rFonts w:ascii="Arial" w:hAnsi="Arial" w:cs="Arial"/>
          <w:b w:val="0"/>
          <w:color w:val="auto"/>
          <w:sz w:val="24"/>
          <w:szCs w:val="24"/>
        </w:rPr>
        <w:t>Александровского</w:t>
      </w:r>
      <w:r w:rsidR="003F5A9B" w:rsidRPr="00035758">
        <w:rPr>
          <w:rFonts w:ascii="Arial" w:hAnsi="Arial" w:cs="Arial"/>
          <w:b w:val="0"/>
          <w:color w:val="auto"/>
          <w:sz w:val="24"/>
          <w:szCs w:val="24"/>
        </w:rPr>
        <w:t xml:space="preserve"> сельсовета</w:t>
      </w:r>
      <w:bookmarkEnd w:id="2"/>
    </w:p>
    <w:p w:rsidR="00E404EB" w:rsidRPr="00E404EB" w:rsidRDefault="00E404EB" w:rsidP="00E404EB"/>
    <w:p w:rsidR="00893C95" w:rsidRPr="00F5323B" w:rsidRDefault="00916378" w:rsidP="00035758">
      <w:pPr>
        <w:ind w:firstLine="709"/>
        <w:jc w:val="both"/>
        <w:rPr>
          <w:rFonts w:ascii="Arial" w:hAnsi="Arial" w:cs="Arial"/>
          <w:sz w:val="24"/>
          <w:szCs w:val="24"/>
        </w:rPr>
      </w:pPr>
      <w:r w:rsidRPr="00035758">
        <w:rPr>
          <w:rFonts w:ascii="Arial" w:eastAsia="Calibri" w:hAnsi="Arial" w:cs="Arial"/>
          <w:sz w:val="24"/>
          <w:szCs w:val="24"/>
        </w:rPr>
        <w:t xml:space="preserve">1. </w:t>
      </w:r>
      <w:proofErr w:type="gramStart"/>
      <w:r w:rsidR="00893C95" w:rsidRPr="00035758">
        <w:rPr>
          <w:rFonts w:ascii="Arial" w:hAnsi="Arial" w:cs="Arial"/>
          <w:sz w:val="24"/>
          <w:szCs w:val="24"/>
        </w:rPr>
        <w:t xml:space="preserve">Правила землепользования и застройки МО </w:t>
      </w:r>
      <w:r w:rsidR="0090319B" w:rsidRPr="00035758">
        <w:rPr>
          <w:rFonts w:ascii="Arial" w:hAnsi="Arial" w:cs="Arial"/>
          <w:sz w:val="24"/>
          <w:szCs w:val="24"/>
        </w:rPr>
        <w:t>Александровский</w:t>
      </w:r>
      <w:r w:rsidR="00893C95" w:rsidRPr="00035758">
        <w:rPr>
          <w:rFonts w:ascii="Arial" w:hAnsi="Arial" w:cs="Arial"/>
          <w:sz w:val="24"/>
          <w:szCs w:val="24"/>
        </w:rPr>
        <w:t xml:space="preserve"> сельсовет </w:t>
      </w:r>
      <w:r w:rsidR="00893C95" w:rsidRPr="00F5323B">
        <w:rPr>
          <w:rFonts w:ascii="Arial" w:hAnsi="Arial" w:cs="Arial"/>
          <w:sz w:val="24"/>
          <w:szCs w:val="24"/>
        </w:rPr>
        <w:t xml:space="preserve">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90319B" w:rsidRPr="00F5323B">
        <w:rPr>
          <w:rFonts w:ascii="Arial" w:hAnsi="Arial" w:cs="Arial"/>
          <w:sz w:val="24"/>
          <w:szCs w:val="24"/>
        </w:rPr>
        <w:t>Александровского</w:t>
      </w:r>
      <w:r w:rsidR="00893C95" w:rsidRPr="00F5323B">
        <w:rPr>
          <w:rFonts w:ascii="Arial" w:hAnsi="Arial" w:cs="Arial"/>
          <w:sz w:val="24"/>
          <w:szCs w:val="24"/>
        </w:rPr>
        <w:t xml:space="preserve"> сельсовета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F5323B">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F5323B" w:rsidRDefault="00916378" w:rsidP="00035758">
      <w:pPr>
        <w:autoSpaceDE w:val="0"/>
        <w:autoSpaceDN w:val="0"/>
        <w:adjustRightInd w:val="0"/>
        <w:ind w:firstLine="709"/>
        <w:jc w:val="both"/>
        <w:rPr>
          <w:rFonts w:ascii="Arial" w:eastAsia="Calibri" w:hAnsi="Arial" w:cs="Arial"/>
          <w:sz w:val="24"/>
          <w:szCs w:val="24"/>
        </w:rPr>
      </w:pPr>
      <w:r w:rsidRPr="00F5323B">
        <w:rPr>
          <w:rFonts w:ascii="Arial" w:eastAsia="Calibri" w:hAnsi="Arial" w:cs="Arial"/>
          <w:sz w:val="24"/>
          <w:szCs w:val="24"/>
        </w:rPr>
        <w:t xml:space="preserve">2. </w:t>
      </w:r>
      <w:proofErr w:type="gramStart"/>
      <w:r w:rsidRPr="00F5323B">
        <w:rPr>
          <w:rFonts w:ascii="Arial" w:eastAsia="Calibri" w:hAnsi="Arial" w:cs="Arial"/>
          <w:sz w:val="24"/>
          <w:szCs w:val="24"/>
        </w:rPr>
        <w:t xml:space="preserve">Правила подготовлены в соответствии с </w:t>
      </w:r>
      <w:hyperlink r:id="rId13" w:history="1">
        <w:r w:rsidRPr="00F5323B">
          <w:rPr>
            <w:rFonts w:ascii="Arial" w:eastAsia="Calibri" w:hAnsi="Arial" w:cs="Arial"/>
            <w:sz w:val="24"/>
            <w:szCs w:val="24"/>
          </w:rPr>
          <w:t>Градостроительным кодексом</w:t>
        </w:r>
      </w:hyperlink>
      <w:r w:rsidRPr="00F5323B">
        <w:rPr>
          <w:rFonts w:ascii="Arial" w:eastAsia="Calibri" w:hAnsi="Arial" w:cs="Arial"/>
          <w:sz w:val="24"/>
          <w:szCs w:val="24"/>
        </w:rPr>
        <w:t xml:space="preserve"> Российской Федерации, </w:t>
      </w:r>
      <w:hyperlink r:id="rId14" w:history="1">
        <w:r w:rsidRPr="00F5323B">
          <w:rPr>
            <w:rFonts w:ascii="Arial" w:eastAsia="Calibri" w:hAnsi="Arial" w:cs="Arial"/>
            <w:sz w:val="24"/>
            <w:szCs w:val="24"/>
          </w:rPr>
          <w:t>Земельным кодексом</w:t>
        </w:r>
      </w:hyperlink>
      <w:r w:rsidRPr="00F5323B">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5" w:history="1">
        <w:r w:rsidRPr="00F5323B">
          <w:rPr>
            <w:rFonts w:ascii="Arial" w:eastAsia="Calibri" w:hAnsi="Arial" w:cs="Arial"/>
            <w:sz w:val="24"/>
            <w:szCs w:val="24"/>
          </w:rPr>
          <w:t>Уставом</w:t>
        </w:r>
      </w:hyperlink>
      <w:r w:rsidRPr="00F5323B">
        <w:rPr>
          <w:rFonts w:ascii="Arial" w:eastAsia="Calibri" w:hAnsi="Arial" w:cs="Arial"/>
          <w:sz w:val="24"/>
          <w:szCs w:val="24"/>
        </w:rPr>
        <w:t xml:space="preserve"> </w:t>
      </w:r>
      <w:r w:rsidR="0090319B" w:rsidRPr="00F5323B">
        <w:rPr>
          <w:rFonts w:ascii="Arial" w:hAnsi="Arial" w:cs="Arial"/>
          <w:sz w:val="24"/>
          <w:szCs w:val="24"/>
        </w:rPr>
        <w:t>Александровского</w:t>
      </w:r>
      <w:r w:rsidRPr="00F5323B">
        <w:rPr>
          <w:rFonts w:ascii="Arial" w:hAnsi="Arial" w:cs="Arial"/>
          <w:sz w:val="24"/>
          <w:szCs w:val="24"/>
        </w:rPr>
        <w:t xml:space="preserve"> </w:t>
      </w:r>
      <w:r w:rsidRPr="00F5323B">
        <w:rPr>
          <w:rFonts w:ascii="Arial" w:eastAsia="Calibri" w:hAnsi="Arial" w:cs="Arial"/>
          <w:sz w:val="24"/>
          <w:szCs w:val="24"/>
        </w:rPr>
        <w:t xml:space="preserve">сельсовета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90319B" w:rsidRPr="00F5323B">
        <w:rPr>
          <w:rFonts w:ascii="Arial" w:hAnsi="Arial" w:cs="Arial"/>
          <w:sz w:val="24"/>
          <w:szCs w:val="24"/>
        </w:rPr>
        <w:t>Александровского</w:t>
      </w:r>
      <w:r w:rsidRPr="00F5323B">
        <w:rPr>
          <w:rFonts w:ascii="Arial" w:hAnsi="Arial" w:cs="Arial"/>
          <w:sz w:val="24"/>
          <w:szCs w:val="24"/>
        </w:rPr>
        <w:t xml:space="preserve"> </w:t>
      </w:r>
      <w:r w:rsidRPr="00F5323B">
        <w:rPr>
          <w:rFonts w:ascii="Arial" w:eastAsia="Calibri" w:hAnsi="Arial" w:cs="Arial"/>
          <w:sz w:val="24"/>
          <w:szCs w:val="24"/>
        </w:rPr>
        <w:t>сельсовета (далее также – сельское поселение, поселение, муниципальное образование, сельсовет).</w:t>
      </w:r>
      <w:proofErr w:type="gramEnd"/>
    </w:p>
    <w:p w:rsidR="00916378" w:rsidRPr="00F5323B" w:rsidRDefault="00916378" w:rsidP="00035758">
      <w:pPr>
        <w:autoSpaceDE w:val="0"/>
        <w:autoSpaceDN w:val="0"/>
        <w:adjustRightInd w:val="0"/>
        <w:ind w:firstLine="709"/>
        <w:jc w:val="both"/>
        <w:rPr>
          <w:rFonts w:ascii="Arial" w:eastAsia="Calibri" w:hAnsi="Arial" w:cs="Arial"/>
          <w:sz w:val="24"/>
          <w:szCs w:val="24"/>
        </w:rPr>
      </w:pPr>
      <w:bookmarkStart w:id="3" w:name="sub_102"/>
      <w:r w:rsidRPr="00F5323B">
        <w:rPr>
          <w:rFonts w:ascii="Arial" w:eastAsia="Calibri" w:hAnsi="Arial" w:cs="Arial"/>
          <w:sz w:val="24"/>
          <w:szCs w:val="24"/>
        </w:rPr>
        <w:t>3. Настоящие Правила подготовлены в целях:</w:t>
      </w:r>
    </w:p>
    <w:p w:rsidR="00916378" w:rsidRPr="00F5323B" w:rsidRDefault="00916378" w:rsidP="00035758">
      <w:pPr>
        <w:autoSpaceDE w:val="0"/>
        <w:autoSpaceDN w:val="0"/>
        <w:adjustRightInd w:val="0"/>
        <w:ind w:firstLine="709"/>
        <w:jc w:val="both"/>
        <w:rPr>
          <w:rFonts w:ascii="Arial" w:eastAsia="Calibri" w:hAnsi="Arial" w:cs="Arial"/>
          <w:sz w:val="24"/>
          <w:szCs w:val="24"/>
        </w:rPr>
      </w:pPr>
      <w:bookmarkStart w:id="4" w:name="sub_1021"/>
      <w:bookmarkEnd w:id="3"/>
      <w:r w:rsidRPr="00F5323B">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F5323B" w:rsidRDefault="00916378" w:rsidP="00035758">
      <w:pPr>
        <w:autoSpaceDE w:val="0"/>
        <w:autoSpaceDN w:val="0"/>
        <w:adjustRightInd w:val="0"/>
        <w:ind w:firstLine="709"/>
        <w:jc w:val="both"/>
        <w:rPr>
          <w:rFonts w:ascii="Arial" w:eastAsia="Calibri" w:hAnsi="Arial" w:cs="Arial"/>
          <w:sz w:val="24"/>
          <w:szCs w:val="24"/>
        </w:rPr>
      </w:pPr>
      <w:bookmarkStart w:id="5" w:name="sub_1022"/>
      <w:bookmarkEnd w:id="4"/>
      <w:r w:rsidRPr="00F5323B">
        <w:rPr>
          <w:rFonts w:ascii="Arial" w:eastAsia="Calibri" w:hAnsi="Arial" w:cs="Arial"/>
          <w:sz w:val="24"/>
          <w:szCs w:val="24"/>
        </w:rPr>
        <w:t>2) создания условий для планировки территории сельсовета;</w:t>
      </w:r>
    </w:p>
    <w:p w:rsidR="00916378" w:rsidRPr="00F5323B" w:rsidRDefault="00916378" w:rsidP="00035758">
      <w:pPr>
        <w:autoSpaceDE w:val="0"/>
        <w:autoSpaceDN w:val="0"/>
        <w:adjustRightInd w:val="0"/>
        <w:ind w:firstLine="709"/>
        <w:jc w:val="both"/>
        <w:rPr>
          <w:rFonts w:ascii="Arial" w:eastAsia="Calibri" w:hAnsi="Arial" w:cs="Arial"/>
          <w:sz w:val="24"/>
          <w:szCs w:val="24"/>
        </w:rPr>
      </w:pPr>
      <w:bookmarkStart w:id="6" w:name="sub_1023"/>
      <w:bookmarkEnd w:id="5"/>
      <w:r w:rsidRPr="00F5323B">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F5323B" w:rsidRDefault="00916378" w:rsidP="00035758">
      <w:pPr>
        <w:autoSpaceDE w:val="0"/>
        <w:autoSpaceDN w:val="0"/>
        <w:adjustRightInd w:val="0"/>
        <w:ind w:firstLine="709"/>
        <w:jc w:val="both"/>
        <w:rPr>
          <w:rFonts w:ascii="Arial" w:eastAsia="Calibri" w:hAnsi="Arial" w:cs="Arial"/>
          <w:sz w:val="24"/>
          <w:szCs w:val="24"/>
        </w:rPr>
      </w:pPr>
      <w:bookmarkStart w:id="7" w:name="sub_1024"/>
      <w:bookmarkEnd w:id="6"/>
      <w:r w:rsidRPr="00F5323B">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F5323B" w:rsidRDefault="00916378" w:rsidP="00035758">
      <w:pPr>
        <w:autoSpaceDE w:val="0"/>
        <w:autoSpaceDN w:val="0"/>
        <w:adjustRightInd w:val="0"/>
        <w:ind w:firstLine="709"/>
        <w:jc w:val="both"/>
        <w:rPr>
          <w:rFonts w:ascii="Arial" w:eastAsia="Calibri" w:hAnsi="Arial" w:cs="Arial"/>
          <w:sz w:val="24"/>
          <w:szCs w:val="24"/>
        </w:rPr>
      </w:pPr>
      <w:r w:rsidRPr="00F5323B">
        <w:rPr>
          <w:rFonts w:ascii="Arial" w:eastAsia="Calibri" w:hAnsi="Arial" w:cs="Arial"/>
          <w:sz w:val="24"/>
          <w:szCs w:val="24"/>
        </w:rPr>
        <w:t>4. Настоящие Правила включают в себя:</w:t>
      </w:r>
    </w:p>
    <w:p w:rsidR="00916378" w:rsidRPr="00F5323B" w:rsidRDefault="00916378" w:rsidP="00035758">
      <w:pPr>
        <w:autoSpaceDE w:val="0"/>
        <w:autoSpaceDN w:val="0"/>
        <w:adjustRightInd w:val="0"/>
        <w:ind w:firstLine="709"/>
        <w:jc w:val="both"/>
        <w:rPr>
          <w:rFonts w:ascii="Arial" w:eastAsia="Calibri" w:hAnsi="Arial" w:cs="Arial"/>
          <w:sz w:val="24"/>
          <w:szCs w:val="24"/>
        </w:rPr>
      </w:pPr>
      <w:r w:rsidRPr="00F5323B">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F5323B" w:rsidRDefault="00916378" w:rsidP="00035758">
      <w:pPr>
        <w:autoSpaceDE w:val="0"/>
        <w:autoSpaceDN w:val="0"/>
        <w:adjustRightInd w:val="0"/>
        <w:ind w:firstLine="709"/>
        <w:jc w:val="both"/>
        <w:rPr>
          <w:rFonts w:ascii="Arial" w:eastAsia="Calibri" w:hAnsi="Arial" w:cs="Arial"/>
          <w:sz w:val="24"/>
          <w:szCs w:val="24"/>
        </w:rPr>
      </w:pPr>
      <w:r w:rsidRPr="00F5323B">
        <w:rPr>
          <w:rFonts w:ascii="Arial" w:eastAsia="Calibri" w:hAnsi="Arial" w:cs="Arial"/>
          <w:sz w:val="24"/>
          <w:szCs w:val="24"/>
        </w:rPr>
        <w:lastRenderedPageBreak/>
        <w:t xml:space="preserve">2) Раздел II. Карта градостроительного зонирования </w:t>
      </w:r>
      <w:r w:rsidR="0090319B" w:rsidRPr="00F5323B">
        <w:rPr>
          <w:rFonts w:ascii="Arial" w:hAnsi="Arial" w:cs="Arial"/>
          <w:sz w:val="24"/>
          <w:szCs w:val="24"/>
        </w:rPr>
        <w:t>Александровского</w:t>
      </w:r>
      <w:r w:rsidRPr="00F5323B">
        <w:rPr>
          <w:rFonts w:ascii="Arial" w:hAnsi="Arial" w:cs="Arial"/>
          <w:sz w:val="24"/>
          <w:szCs w:val="24"/>
        </w:rPr>
        <w:t xml:space="preserve"> </w:t>
      </w:r>
      <w:r w:rsidRPr="00F5323B">
        <w:rPr>
          <w:rFonts w:ascii="Arial" w:eastAsia="Calibri" w:hAnsi="Arial" w:cs="Arial"/>
          <w:sz w:val="24"/>
          <w:szCs w:val="24"/>
        </w:rPr>
        <w:t>сельсовета;</w:t>
      </w:r>
    </w:p>
    <w:p w:rsidR="00916378" w:rsidRPr="00F5323B" w:rsidRDefault="00916378" w:rsidP="00035758">
      <w:pPr>
        <w:autoSpaceDE w:val="0"/>
        <w:autoSpaceDN w:val="0"/>
        <w:adjustRightInd w:val="0"/>
        <w:ind w:firstLine="709"/>
        <w:jc w:val="both"/>
        <w:rPr>
          <w:rFonts w:ascii="Arial" w:eastAsia="Calibri" w:hAnsi="Arial" w:cs="Arial"/>
          <w:sz w:val="24"/>
          <w:szCs w:val="24"/>
        </w:rPr>
      </w:pPr>
      <w:r w:rsidRPr="00F5323B">
        <w:rPr>
          <w:rFonts w:ascii="Arial" w:eastAsia="Calibri" w:hAnsi="Arial" w:cs="Arial"/>
          <w:sz w:val="24"/>
          <w:szCs w:val="24"/>
        </w:rPr>
        <w:t>3) Раздел III. Градостроительные регламенты.</w:t>
      </w:r>
    </w:p>
    <w:p w:rsidR="00916378" w:rsidRPr="00F5323B" w:rsidRDefault="00916378" w:rsidP="00755D64">
      <w:pPr>
        <w:pStyle w:val="ConsPlusNormal"/>
        <w:spacing w:line="276" w:lineRule="auto"/>
        <w:ind w:firstLine="709"/>
        <w:jc w:val="center"/>
        <w:rPr>
          <w:sz w:val="24"/>
          <w:szCs w:val="24"/>
        </w:rPr>
      </w:pPr>
    </w:p>
    <w:p w:rsidR="00E42609" w:rsidRDefault="00E42609" w:rsidP="00755D64">
      <w:pPr>
        <w:pStyle w:val="2"/>
        <w:spacing w:before="0"/>
        <w:ind w:firstLine="709"/>
        <w:jc w:val="center"/>
        <w:rPr>
          <w:rFonts w:ascii="Arial" w:hAnsi="Arial" w:cs="Arial"/>
          <w:b w:val="0"/>
          <w:color w:val="auto"/>
          <w:sz w:val="24"/>
          <w:szCs w:val="24"/>
        </w:rPr>
      </w:pPr>
      <w:bookmarkStart w:id="8" w:name="_Toc491435462"/>
      <w:r w:rsidRPr="00F5323B">
        <w:rPr>
          <w:rFonts w:ascii="Arial" w:hAnsi="Arial" w:cs="Arial"/>
          <w:b w:val="0"/>
          <w:color w:val="auto"/>
          <w:sz w:val="24"/>
          <w:szCs w:val="24"/>
        </w:rPr>
        <w:t xml:space="preserve">Статья 2. </w:t>
      </w:r>
      <w:r w:rsidR="00ED6917" w:rsidRPr="00F5323B">
        <w:rPr>
          <w:rFonts w:ascii="Arial" w:hAnsi="Arial" w:cs="Arial"/>
          <w:b w:val="0"/>
          <w:color w:val="auto"/>
          <w:sz w:val="24"/>
          <w:szCs w:val="24"/>
        </w:rPr>
        <w:t>Основные термины и определения, используемые в Правилах</w:t>
      </w:r>
      <w:bookmarkEnd w:id="8"/>
    </w:p>
    <w:p w:rsidR="00E404EB" w:rsidRPr="00E404EB" w:rsidRDefault="00E404EB" w:rsidP="00E404EB"/>
    <w:p w:rsidR="007C48B9" w:rsidRPr="00F5323B" w:rsidRDefault="007C48B9" w:rsidP="00035758">
      <w:pPr>
        <w:ind w:firstLine="709"/>
        <w:jc w:val="both"/>
        <w:rPr>
          <w:rFonts w:ascii="Arial" w:hAnsi="Arial" w:cs="Arial"/>
          <w:sz w:val="24"/>
          <w:szCs w:val="24"/>
        </w:rPr>
      </w:pPr>
      <w:r w:rsidRPr="00F5323B">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F5323B" w:rsidRDefault="007C48B9" w:rsidP="00035758">
      <w:pPr>
        <w:ind w:firstLine="709"/>
        <w:jc w:val="both"/>
        <w:rPr>
          <w:rFonts w:ascii="Arial" w:hAnsi="Arial" w:cs="Arial"/>
          <w:color w:val="000000"/>
          <w:sz w:val="24"/>
          <w:szCs w:val="24"/>
        </w:rPr>
      </w:pPr>
      <w:r w:rsidRPr="00F5323B">
        <w:rPr>
          <w:rFonts w:ascii="Arial" w:hAnsi="Arial" w:cs="Arial"/>
          <w:color w:val="000000"/>
          <w:sz w:val="24"/>
          <w:szCs w:val="24"/>
        </w:rPr>
        <w:t xml:space="preserve">– </w:t>
      </w:r>
      <w:r w:rsidRPr="00F5323B">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F5323B">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F5323B" w:rsidRDefault="007C48B9" w:rsidP="00035758">
      <w:pPr>
        <w:ind w:firstLine="709"/>
        <w:jc w:val="both"/>
        <w:rPr>
          <w:rFonts w:ascii="Arial" w:hAnsi="Arial" w:cs="Arial"/>
          <w:color w:val="000000"/>
          <w:sz w:val="24"/>
          <w:szCs w:val="24"/>
        </w:rPr>
      </w:pPr>
      <w:r w:rsidRPr="00F5323B">
        <w:rPr>
          <w:rFonts w:ascii="Arial" w:hAnsi="Arial" w:cs="Arial"/>
          <w:color w:val="000000"/>
          <w:sz w:val="24"/>
          <w:szCs w:val="24"/>
        </w:rPr>
        <w:t xml:space="preserve">– </w:t>
      </w:r>
      <w:r w:rsidRPr="00F5323B">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F5323B">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F5323B" w:rsidRDefault="007C48B9" w:rsidP="00035758">
      <w:pPr>
        <w:pStyle w:val="ConsPlusNormal"/>
        <w:ind w:firstLine="709"/>
        <w:jc w:val="both"/>
        <w:rPr>
          <w:sz w:val="24"/>
          <w:szCs w:val="24"/>
        </w:rPr>
      </w:pPr>
      <w:r w:rsidRPr="00F5323B">
        <w:rPr>
          <w:sz w:val="24"/>
          <w:szCs w:val="24"/>
        </w:rPr>
        <w:t xml:space="preserve">– </w:t>
      </w:r>
      <w:r w:rsidRPr="00F5323B">
        <w:rPr>
          <w:iCs/>
          <w:sz w:val="24"/>
          <w:szCs w:val="24"/>
        </w:rPr>
        <w:t>вспомогательные виды использования</w:t>
      </w:r>
      <w:r w:rsidRPr="00F5323B">
        <w:rPr>
          <w:sz w:val="24"/>
          <w:szCs w:val="24"/>
        </w:rPr>
        <w:t xml:space="preserve"> – допустимые только в качестве </w:t>
      </w:r>
      <w:proofErr w:type="gramStart"/>
      <w:r w:rsidRPr="00F5323B">
        <w:rPr>
          <w:sz w:val="24"/>
          <w:szCs w:val="24"/>
        </w:rPr>
        <w:t>дополнительных</w:t>
      </w:r>
      <w:proofErr w:type="gramEnd"/>
      <w:r w:rsidRPr="00F5323B">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F5323B" w:rsidRDefault="007C48B9" w:rsidP="00035758">
      <w:pPr>
        <w:pStyle w:val="ConsPlusNormal"/>
        <w:ind w:firstLine="709"/>
        <w:jc w:val="both"/>
        <w:rPr>
          <w:sz w:val="24"/>
          <w:szCs w:val="24"/>
        </w:rPr>
      </w:pPr>
      <w:r w:rsidRPr="00F5323B">
        <w:rPr>
          <w:sz w:val="24"/>
          <w:szCs w:val="24"/>
        </w:rPr>
        <w:t xml:space="preserve">– </w:t>
      </w:r>
      <w:r w:rsidRPr="00F5323B">
        <w:rPr>
          <w:iCs/>
          <w:sz w:val="24"/>
          <w:szCs w:val="24"/>
        </w:rPr>
        <w:t>высота строения</w:t>
      </w:r>
      <w:r w:rsidRPr="00F5323B">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F5323B" w:rsidRDefault="007C48B9" w:rsidP="00035758">
      <w:pPr>
        <w:ind w:firstLine="709"/>
        <w:jc w:val="both"/>
        <w:rPr>
          <w:rFonts w:ascii="Arial" w:hAnsi="Arial" w:cs="Arial"/>
          <w:sz w:val="24"/>
          <w:szCs w:val="24"/>
        </w:rPr>
      </w:pPr>
      <w:r w:rsidRPr="00F5323B">
        <w:rPr>
          <w:rFonts w:ascii="Arial" w:hAnsi="Arial" w:cs="Arial"/>
          <w:color w:val="000000"/>
          <w:sz w:val="24"/>
          <w:szCs w:val="24"/>
        </w:rPr>
        <w:t xml:space="preserve">– </w:t>
      </w:r>
      <w:r w:rsidR="00D7622E" w:rsidRPr="00F5323B">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F5323B" w:rsidRDefault="007C48B9" w:rsidP="00035758">
      <w:pPr>
        <w:ind w:firstLine="709"/>
        <w:jc w:val="both"/>
        <w:rPr>
          <w:rFonts w:ascii="Arial" w:hAnsi="Arial" w:cs="Arial"/>
          <w:color w:val="000000"/>
          <w:sz w:val="24"/>
          <w:szCs w:val="24"/>
        </w:rPr>
      </w:pPr>
      <w:r w:rsidRPr="00F5323B">
        <w:rPr>
          <w:rFonts w:ascii="Arial" w:hAnsi="Arial" w:cs="Arial"/>
          <w:color w:val="000000"/>
          <w:sz w:val="24"/>
          <w:szCs w:val="24"/>
        </w:rPr>
        <w:t xml:space="preserve">– </w:t>
      </w:r>
      <w:r w:rsidRPr="00F5323B">
        <w:rPr>
          <w:rFonts w:ascii="Arial" w:hAnsi="Arial" w:cs="Arial"/>
          <w:iCs/>
          <w:color w:val="000000"/>
          <w:sz w:val="24"/>
          <w:szCs w:val="24"/>
        </w:rPr>
        <w:t>градостроительное зонирование</w:t>
      </w:r>
      <w:r w:rsidRPr="00F5323B">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F5323B" w:rsidRDefault="007C48B9" w:rsidP="00035758">
      <w:pPr>
        <w:ind w:firstLine="709"/>
        <w:jc w:val="both"/>
        <w:rPr>
          <w:rFonts w:ascii="Arial" w:hAnsi="Arial" w:cs="Arial"/>
          <w:color w:val="000000"/>
          <w:sz w:val="24"/>
          <w:szCs w:val="24"/>
        </w:rPr>
      </w:pPr>
      <w:r w:rsidRPr="00F5323B">
        <w:rPr>
          <w:rFonts w:ascii="Arial" w:hAnsi="Arial" w:cs="Arial"/>
          <w:color w:val="000000"/>
          <w:sz w:val="24"/>
          <w:szCs w:val="24"/>
        </w:rPr>
        <w:t xml:space="preserve">– </w:t>
      </w:r>
      <w:r w:rsidRPr="00F5323B">
        <w:rPr>
          <w:rStyle w:val="afff0"/>
          <w:rFonts w:ascii="Arial" w:hAnsi="Arial" w:cs="Arial"/>
          <w:b w:val="0"/>
          <w:iCs/>
          <w:color w:val="000000"/>
          <w:sz w:val="24"/>
          <w:szCs w:val="24"/>
        </w:rPr>
        <w:t>градостроительный план земельного участка</w:t>
      </w:r>
      <w:r w:rsidRPr="00F5323B">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7D2D9F" w:rsidRPr="00F5323B">
        <w:rPr>
          <w:rFonts w:ascii="Arial" w:hAnsi="Arial" w:cs="Arial"/>
          <w:color w:val="000000"/>
          <w:sz w:val="24"/>
          <w:szCs w:val="24"/>
        </w:rPr>
        <w:t>57.3</w:t>
      </w:r>
      <w:r w:rsidRPr="00F5323B">
        <w:rPr>
          <w:rFonts w:ascii="Arial" w:hAnsi="Arial" w:cs="Arial"/>
          <w:color w:val="000000"/>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F5323B" w:rsidRDefault="007C48B9" w:rsidP="00035758">
      <w:pPr>
        <w:ind w:firstLine="709"/>
        <w:jc w:val="both"/>
        <w:rPr>
          <w:rFonts w:ascii="Arial" w:hAnsi="Arial" w:cs="Arial"/>
          <w:color w:val="000000"/>
          <w:sz w:val="24"/>
          <w:szCs w:val="24"/>
        </w:rPr>
      </w:pPr>
      <w:proofErr w:type="gramStart"/>
      <w:r w:rsidRPr="00F5323B">
        <w:rPr>
          <w:rFonts w:ascii="Arial" w:hAnsi="Arial" w:cs="Arial"/>
          <w:color w:val="000000"/>
          <w:sz w:val="24"/>
          <w:szCs w:val="24"/>
        </w:rPr>
        <w:t xml:space="preserve">– </w:t>
      </w:r>
      <w:r w:rsidRPr="00F5323B">
        <w:rPr>
          <w:rFonts w:ascii="Arial" w:hAnsi="Arial" w:cs="Arial"/>
          <w:iCs/>
          <w:color w:val="000000"/>
          <w:sz w:val="24"/>
          <w:szCs w:val="24"/>
        </w:rPr>
        <w:t>градостроительное регулирование</w:t>
      </w:r>
      <w:r w:rsidRPr="00F5323B">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7C48B9" w:rsidRPr="00F5323B" w:rsidRDefault="007C48B9" w:rsidP="00035758">
      <w:pPr>
        <w:ind w:firstLine="709"/>
        <w:jc w:val="both"/>
        <w:rPr>
          <w:rFonts w:ascii="Arial" w:hAnsi="Arial" w:cs="Arial"/>
          <w:color w:val="000000"/>
          <w:sz w:val="24"/>
          <w:szCs w:val="24"/>
        </w:rPr>
      </w:pPr>
      <w:proofErr w:type="gramStart"/>
      <w:r w:rsidRPr="00F5323B">
        <w:rPr>
          <w:rFonts w:ascii="Arial" w:hAnsi="Arial" w:cs="Arial"/>
          <w:color w:val="000000"/>
          <w:sz w:val="24"/>
          <w:szCs w:val="24"/>
        </w:rPr>
        <w:lastRenderedPageBreak/>
        <w:t xml:space="preserve">– </w:t>
      </w:r>
      <w:r w:rsidR="00D7622E" w:rsidRPr="00F5323B">
        <w:rPr>
          <w:rFonts w:ascii="Arial" w:eastAsiaTheme="minorHAnsi" w:hAnsi="Arial" w:cs="Arial"/>
          <w:sz w:val="24"/>
          <w:szCs w:val="24"/>
          <w:lang w:eastAsia="en-US"/>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00D7622E" w:rsidRPr="00F5323B">
        <w:rPr>
          <w:rFonts w:ascii="Arial" w:eastAsiaTheme="minorHAnsi" w:hAnsi="Arial" w:cs="Arial"/>
          <w:sz w:val="24"/>
          <w:szCs w:val="24"/>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C48B9" w:rsidRPr="00C07558" w:rsidRDefault="007C48B9" w:rsidP="00035758">
      <w:pPr>
        <w:ind w:firstLine="709"/>
        <w:jc w:val="both"/>
        <w:rPr>
          <w:rFonts w:ascii="Arial" w:hAnsi="Arial" w:cs="Arial"/>
          <w:sz w:val="24"/>
          <w:szCs w:val="24"/>
        </w:rPr>
      </w:pPr>
      <w:r w:rsidRPr="00C07558">
        <w:rPr>
          <w:rStyle w:val="afff0"/>
          <w:rFonts w:ascii="Arial" w:hAnsi="Arial" w:cs="Arial"/>
          <w:b w:val="0"/>
          <w:iCs/>
          <w:color w:val="auto"/>
          <w:sz w:val="24"/>
          <w:szCs w:val="24"/>
        </w:rPr>
        <w:t>– земельный участок</w:t>
      </w:r>
      <w:r w:rsidRPr="00C07558">
        <w:rPr>
          <w:rFonts w:ascii="Arial" w:hAnsi="Arial" w:cs="Arial"/>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C07558" w:rsidRDefault="007C48B9" w:rsidP="00035758">
      <w:pPr>
        <w:ind w:firstLine="709"/>
        <w:jc w:val="both"/>
        <w:rPr>
          <w:rFonts w:ascii="Arial" w:hAnsi="Arial" w:cs="Arial"/>
          <w:sz w:val="24"/>
          <w:szCs w:val="24"/>
        </w:rPr>
      </w:pPr>
      <w:proofErr w:type="gramStart"/>
      <w:r w:rsidRPr="00C07558">
        <w:rPr>
          <w:rFonts w:ascii="Arial" w:hAnsi="Arial" w:cs="Arial"/>
          <w:sz w:val="24"/>
          <w:szCs w:val="24"/>
        </w:rPr>
        <w:t xml:space="preserve">– </w:t>
      </w:r>
      <w:r w:rsidR="00D7622E" w:rsidRPr="00C07558">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D7622E" w:rsidRPr="00C07558">
        <w:rPr>
          <w:rFonts w:ascii="Arial" w:eastAsiaTheme="minorHAnsi" w:hAnsi="Arial" w:cs="Arial"/>
          <w:sz w:val="24"/>
          <w:szCs w:val="24"/>
          <w:lang w:eastAsia="en-US"/>
        </w:rPr>
        <w:t>водоохранные</w:t>
      </w:r>
      <w:proofErr w:type="spellEnd"/>
      <w:r w:rsidR="00D7622E" w:rsidRPr="00C07558">
        <w:rPr>
          <w:rFonts w:ascii="Arial" w:eastAsiaTheme="minorHAnsi" w:hAnsi="Arial" w:cs="Arial"/>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D7622E" w:rsidRPr="00C07558">
        <w:rPr>
          <w:rFonts w:ascii="Arial" w:eastAsiaTheme="minorHAnsi" w:hAnsi="Arial" w:cs="Arial"/>
          <w:sz w:val="24"/>
          <w:szCs w:val="24"/>
          <w:lang w:eastAsia="en-US"/>
        </w:rPr>
        <w:t>приаэродромная</w:t>
      </w:r>
      <w:proofErr w:type="spellEnd"/>
      <w:r w:rsidR="00D7622E" w:rsidRPr="00C07558">
        <w:rPr>
          <w:rFonts w:ascii="Arial" w:eastAsiaTheme="minorHAnsi" w:hAnsi="Arial" w:cs="Arial"/>
          <w:sz w:val="24"/>
          <w:szCs w:val="24"/>
          <w:lang w:eastAsia="en-US"/>
        </w:rPr>
        <w:t xml:space="preserve"> территория, иные зоны, устанавливаемые в соответствии с </w:t>
      </w:r>
      <w:hyperlink r:id="rId16" w:history="1">
        <w:r w:rsidR="00D7622E" w:rsidRPr="00C07558">
          <w:rPr>
            <w:rFonts w:ascii="Arial" w:eastAsiaTheme="minorHAnsi" w:hAnsi="Arial" w:cs="Arial"/>
            <w:sz w:val="24"/>
            <w:szCs w:val="24"/>
            <w:lang w:eastAsia="en-US"/>
          </w:rPr>
          <w:t>законодательством</w:t>
        </w:r>
      </w:hyperlink>
      <w:r w:rsidR="00D7622E" w:rsidRPr="00C07558">
        <w:rPr>
          <w:rFonts w:ascii="Arial" w:eastAsiaTheme="minorHAnsi" w:hAnsi="Arial" w:cs="Arial"/>
          <w:sz w:val="24"/>
          <w:szCs w:val="24"/>
          <w:lang w:eastAsia="en-US"/>
        </w:rPr>
        <w:t xml:space="preserve"> Российской Федерации;</w:t>
      </w:r>
      <w:proofErr w:type="gramEnd"/>
    </w:p>
    <w:p w:rsidR="007C48B9" w:rsidRPr="00C07558" w:rsidRDefault="007C48B9" w:rsidP="00035758">
      <w:pPr>
        <w:ind w:firstLine="709"/>
        <w:jc w:val="both"/>
        <w:rPr>
          <w:rFonts w:ascii="Arial" w:hAnsi="Arial" w:cs="Arial"/>
          <w:sz w:val="24"/>
          <w:szCs w:val="24"/>
        </w:rPr>
      </w:pPr>
      <w:r w:rsidRPr="00C07558">
        <w:rPr>
          <w:rFonts w:ascii="Arial" w:hAnsi="Arial" w:cs="Arial"/>
          <w:iCs/>
          <w:sz w:val="24"/>
          <w:szCs w:val="24"/>
        </w:rPr>
        <w:t>– индивидуальный жилой дом</w:t>
      </w:r>
      <w:r w:rsidRPr="00C07558">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инженерные изыскания</w:t>
      </w:r>
      <w:r w:rsidRPr="00C07558">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инженерная, транспортная, и социальная инфраструктуры</w:t>
      </w:r>
      <w:r w:rsidRPr="00C07558">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C07558" w:rsidRDefault="007C48B9" w:rsidP="00035758">
      <w:pPr>
        <w:pStyle w:val="ConsPlusNormal"/>
        <w:ind w:firstLine="709"/>
        <w:jc w:val="both"/>
        <w:rPr>
          <w:sz w:val="24"/>
          <w:szCs w:val="24"/>
        </w:rPr>
      </w:pPr>
      <w:proofErr w:type="gramStart"/>
      <w:r w:rsidRPr="00C07558">
        <w:rPr>
          <w:sz w:val="24"/>
          <w:szCs w:val="24"/>
        </w:rPr>
        <w:t>– капитальный ремонт объектов капитального строительства</w:t>
      </w:r>
      <w:r w:rsidRPr="00C07558">
        <w:rPr>
          <w:i/>
          <w:sz w:val="24"/>
          <w:szCs w:val="24"/>
        </w:rPr>
        <w:t xml:space="preserve"> </w:t>
      </w:r>
      <w:r w:rsidRPr="00C07558">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C07558">
        <w:rPr>
          <w:sz w:val="24"/>
          <w:szCs w:val="24"/>
        </w:rPr>
        <w:t xml:space="preserve"> элементы и (или) восстановление указанных элементов;</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коэффициент строительного использования земельного участка</w:t>
      </w:r>
      <w:r w:rsidRPr="00C07558">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w:t>
      </w:r>
      <w:r w:rsidRPr="00C07558">
        <w:rPr>
          <w:rFonts w:ascii="Arial" w:hAnsi="Arial" w:cs="Arial"/>
          <w:sz w:val="24"/>
          <w:szCs w:val="24"/>
        </w:rPr>
        <w:lastRenderedPageBreak/>
        <w:t>участке, определяется умножением значения коэффициента на показатель площади земельного участка;</w:t>
      </w:r>
    </w:p>
    <w:p w:rsidR="007C48B9" w:rsidRPr="00C07558" w:rsidRDefault="007C48B9" w:rsidP="00035758">
      <w:pPr>
        <w:pStyle w:val="ConsNormal"/>
        <w:ind w:firstLine="709"/>
        <w:jc w:val="both"/>
        <w:rPr>
          <w:sz w:val="24"/>
          <w:szCs w:val="24"/>
        </w:rPr>
      </w:pPr>
      <w:r w:rsidRPr="00C07558">
        <w:rPr>
          <w:sz w:val="24"/>
          <w:szCs w:val="24"/>
        </w:rPr>
        <w:t xml:space="preserve">– </w:t>
      </w:r>
      <w:r w:rsidR="00D7622E" w:rsidRPr="00C07558">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C07558">
        <w:rPr>
          <w:sz w:val="24"/>
          <w:szCs w:val="24"/>
        </w:rPr>
        <w:t xml:space="preserve"> </w:t>
      </w:r>
    </w:p>
    <w:p w:rsidR="007C48B9" w:rsidRPr="00C07558" w:rsidRDefault="007C48B9" w:rsidP="00035758">
      <w:pPr>
        <w:pStyle w:val="ConsNormal"/>
        <w:ind w:firstLine="709"/>
        <w:jc w:val="both"/>
        <w:rPr>
          <w:sz w:val="24"/>
          <w:szCs w:val="24"/>
        </w:rPr>
      </w:pPr>
      <w:r w:rsidRPr="00C07558">
        <w:rPr>
          <w:iCs/>
          <w:sz w:val="24"/>
          <w:szCs w:val="24"/>
        </w:rPr>
        <w:t>– линейные объекты</w:t>
      </w:r>
      <w:r w:rsidRPr="00C07558">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C07558" w:rsidRDefault="007C48B9" w:rsidP="00035758">
      <w:pPr>
        <w:pStyle w:val="ConsNormal"/>
        <w:ind w:firstLine="709"/>
        <w:jc w:val="both"/>
        <w:rPr>
          <w:sz w:val="24"/>
          <w:szCs w:val="24"/>
        </w:rPr>
      </w:pPr>
      <w:r w:rsidRPr="00C07558">
        <w:rPr>
          <w:iCs/>
          <w:sz w:val="24"/>
          <w:szCs w:val="24"/>
        </w:rPr>
        <w:t>– линии градостроительного регулирования</w:t>
      </w:r>
      <w:r w:rsidRPr="00C07558">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C07558" w:rsidRDefault="007C48B9" w:rsidP="00035758">
      <w:pPr>
        <w:autoSpaceDE w:val="0"/>
        <w:ind w:firstLine="709"/>
        <w:jc w:val="both"/>
        <w:rPr>
          <w:rFonts w:ascii="Arial" w:hAnsi="Arial" w:cs="Arial"/>
          <w:sz w:val="24"/>
          <w:szCs w:val="24"/>
        </w:rPr>
      </w:pPr>
      <w:r w:rsidRPr="00C07558">
        <w:rPr>
          <w:rFonts w:ascii="Arial" w:hAnsi="Arial" w:cs="Arial"/>
          <w:iCs/>
          <w:sz w:val="24"/>
          <w:szCs w:val="24"/>
        </w:rPr>
        <w:t>– малоэтажная многоквартирная застройка –</w:t>
      </w:r>
      <w:r w:rsidRPr="00C07558">
        <w:rPr>
          <w:rFonts w:ascii="Arial" w:hAnsi="Arial" w:cs="Arial"/>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C07558" w:rsidRDefault="007C48B9" w:rsidP="00035758">
      <w:pPr>
        <w:autoSpaceDE w:val="0"/>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минимальная площадь земельного участка</w:t>
      </w:r>
      <w:r w:rsidRPr="00C07558">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C07558">
        <w:rPr>
          <w:rFonts w:ascii="Arial" w:hAnsi="Arial" w:cs="Arial"/>
          <w:sz w:val="24"/>
          <w:szCs w:val="24"/>
        </w:rPr>
        <w:tab/>
      </w:r>
    </w:p>
    <w:p w:rsidR="007C48B9" w:rsidRPr="00C07558" w:rsidRDefault="007C48B9" w:rsidP="00035758">
      <w:pPr>
        <w:autoSpaceDE w:val="0"/>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максимальная плотность застройки</w:t>
      </w:r>
      <w:r w:rsidRPr="00C07558">
        <w:rPr>
          <w:rFonts w:ascii="Arial" w:hAnsi="Arial" w:cs="Arial"/>
          <w:sz w:val="24"/>
          <w:szCs w:val="24"/>
        </w:rPr>
        <w:t xml:space="preserve"> – плотность застройки (</w:t>
      </w:r>
      <w:proofErr w:type="spellStart"/>
      <w:r w:rsidRPr="00C07558">
        <w:rPr>
          <w:rFonts w:ascii="Arial" w:hAnsi="Arial" w:cs="Arial"/>
          <w:sz w:val="24"/>
          <w:szCs w:val="24"/>
        </w:rPr>
        <w:t>кв</w:t>
      </w:r>
      <w:proofErr w:type="gramStart"/>
      <w:r w:rsidRPr="00C07558">
        <w:rPr>
          <w:rFonts w:ascii="Arial" w:hAnsi="Arial" w:cs="Arial"/>
          <w:sz w:val="24"/>
          <w:szCs w:val="24"/>
        </w:rPr>
        <w:t>.м</w:t>
      </w:r>
      <w:proofErr w:type="spellEnd"/>
      <w:proofErr w:type="gramEnd"/>
      <w:r w:rsidRPr="00C07558">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C07558" w:rsidRDefault="007C48B9" w:rsidP="00035758">
      <w:pPr>
        <w:ind w:firstLine="709"/>
        <w:jc w:val="both"/>
        <w:rPr>
          <w:rFonts w:ascii="Arial" w:hAnsi="Arial" w:cs="Arial"/>
          <w:sz w:val="24"/>
          <w:szCs w:val="24"/>
        </w:rPr>
      </w:pPr>
      <w:r w:rsidRPr="00C07558">
        <w:rPr>
          <w:rFonts w:ascii="Arial" w:hAnsi="Arial" w:cs="Arial"/>
          <w:iCs/>
          <w:sz w:val="24"/>
          <w:szCs w:val="24"/>
        </w:rPr>
        <w:t>– многоквартирный жилой дом</w:t>
      </w:r>
      <w:r w:rsidRPr="00C07558">
        <w:rPr>
          <w:rFonts w:ascii="Arial" w:hAnsi="Arial" w:cs="Arial"/>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C07558" w:rsidRDefault="007C48B9" w:rsidP="00035758">
      <w:pPr>
        <w:autoSpaceDE w:val="0"/>
        <w:ind w:firstLine="709"/>
        <w:jc w:val="both"/>
        <w:rPr>
          <w:rFonts w:ascii="Arial" w:hAnsi="Arial" w:cs="Arial"/>
          <w:sz w:val="24"/>
          <w:szCs w:val="24"/>
        </w:rPr>
      </w:pPr>
      <w:r w:rsidRPr="00C07558">
        <w:rPr>
          <w:rFonts w:ascii="Arial" w:hAnsi="Arial" w:cs="Arial"/>
          <w:sz w:val="24"/>
          <w:szCs w:val="24"/>
        </w:rPr>
        <w:t xml:space="preserve">– </w:t>
      </w:r>
      <w:r w:rsidR="00D7622E" w:rsidRPr="00C07558">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C48B9" w:rsidRPr="00C07558" w:rsidRDefault="007C48B9" w:rsidP="00035758">
      <w:pPr>
        <w:ind w:firstLine="709"/>
        <w:jc w:val="both"/>
        <w:rPr>
          <w:rFonts w:ascii="Arial" w:hAnsi="Arial" w:cs="Arial"/>
          <w:sz w:val="24"/>
          <w:szCs w:val="24"/>
        </w:rPr>
      </w:pPr>
      <w:proofErr w:type="gramStart"/>
      <w:r w:rsidRPr="00C07558">
        <w:rPr>
          <w:rFonts w:ascii="Arial" w:hAnsi="Arial" w:cs="Arial"/>
          <w:sz w:val="24"/>
          <w:szCs w:val="24"/>
        </w:rPr>
        <w:t xml:space="preserve">– </w:t>
      </w:r>
      <w:r w:rsidR="00D7622E" w:rsidRPr="00C07558">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00D7622E" w:rsidRPr="00C07558">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w:t>
      </w:r>
      <w:r w:rsidR="00D7622E" w:rsidRPr="00C07558">
        <w:rPr>
          <w:rFonts w:ascii="Arial" w:eastAsia="Calibri" w:hAnsi="Arial" w:cs="Arial"/>
          <w:sz w:val="24"/>
          <w:szCs w:val="24"/>
        </w:rPr>
        <w:t>Российской Федерации</w:t>
      </w:r>
      <w:proofErr w:type="gramStart"/>
      <w:r w:rsidR="00D7622E" w:rsidRPr="00C07558">
        <w:rPr>
          <w:rFonts w:ascii="Arial" w:eastAsiaTheme="minorHAnsi" w:hAnsi="Arial" w:cs="Arial"/>
          <w:sz w:val="24"/>
          <w:szCs w:val="24"/>
          <w:lang w:eastAsia="en-US"/>
        </w:rPr>
        <w:t xml:space="preserve"> ,</w:t>
      </w:r>
      <w:proofErr w:type="gramEnd"/>
      <w:r w:rsidR="00D7622E" w:rsidRPr="00C07558">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00D7622E" w:rsidRPr="00C07558">
        <w:rPr>
          <w:rFonts w:ascii="Arial" w:eastAsia="Calibri" w:hAnsi="Arial" w:cs="Arial"/>
          <w:sz w:val="24"/>
          <w:szCs w:val="24"/>
        </w:rPr>
        <w:t>Российской Федерации</w:t>
      </w:r>
      <w:r w:rsidR="00D7622E" w:rsidRPr="00C07558">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roofErr w:type="gramStart"/>
      <w:r w:rsidR="00D7622E" w:rsidRPr="00C07558">
        <w:rPr>
          <w:rFonts w:ascii="Arial" w:eastAsiaTheme="minorHAnsi" w:hAnsi="Arial" w:cs="Arial"/>
          <w:sz w:val="24"/>
          <w:szCs w:val="24"/>
          <w:lang w:eastAsia="en-US"/>
        </w:rPr>
        <w:t>;</w:t>
      </w:r>
      <w:r w:rsidRPr="00C07558">
        <w:rPr>
          <w:rFonts w:ascii="Arial" w:hAnsi="Arial" w:cs="Arial"/>
          <w:sz w:val="24"/>
          <w:szCs w:val="24"/>
        </w:rPr>
        <w:t>;</w:t>
      </w:r>
      <w:proofErr w:type="gramEnd"/>
    </w:p>
    <w:p w:rsidR="007C48B9" w:rsidRPr="00C07558" w:rsidRDefault="007C48B9" w:rsidP="00035758">
      <w:pPr>
        <w:ind w:firstLine="709"/>
        <w:jc w:val="both"/>
        <w:rPr>
          <w:rFonts w:ascii="Arial" w:hAnsi="Arial" w:cs="Arial"/>
          <w:sz w:val="24"/>
          <w:szCs w:val="24"/>
        </w:rPr>
      </w:pPr>
      <w:proofErr w:type="gramStart"/>
      <w:r w:rsidRPr="00C07558">
        <w:rPr>
          <w:rFonts w:ascii="Arial" w:hAnsi="Arial" w:cs="Arial"/>
          <w:sz w:val="24"/>
          <w:szCs w:val="24"/>
        </w:rPr>
        <w:t xml:space="preserve">– </w:t>
      </w:r>
      <w:r w:rsidR="00D7622E" w:rsidRPr="00C07558">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правила землепользования и застройки</w:t>
      </w:r>
      <w:r w:rsidRPr="00C07558">
        <w:rPr>
          <w:rFonts w:ascii="Arial" w:hAnsi="Arial" w:cs="Arial"/>
          <w:sz w:val="24"/>
          <w:szCs w:val="24"/>
        </w:rPr>
        <w:t xml:space="preserve"> – документ градостроительного зонирования, который утверждается нормативными правовыми актами органов </w:t>
      </w:r>
      <w:r w:rsidRPr="00C07558">
        <w:rPr>
          <w:rFonts w:ascii="Arial" w:hAnsi="Arial" w:cs="Arial"/>
          <w:sz w:val="24"/>
          <w:szCs w:val="24"/>
        </w:rPr>
        <w:lastRenderedPageBreak/>
        <w:t>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процент застройки земельного участка</w:t>
      </w:r>
      <w:r w:rsidRPr="00C07558">
        <w:rPr>
          <w:rFonts w:ascii="Arial" w:hAnsi="Arial" w:cs="Arial"/>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приусадебный участок</w:t>
      </w:r>
      <w:r w:rsidRPr="00C07558">
        <w:rPr>
          <w:rFonts w:ascii="Arial" w:hAnsi="Arial" w:cs="Arial"/>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публичные слушания</w:t>
      </w:r>
      <w:r w:rsidRPr="00C07558">
        <w:rPr>
          <w:rFonts w:ascii="Arial" w:hAnsi="Arial" w:cs="Arial"/>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C07558" w:rsidRDefault="007C48B9" w:rsidP="00035758">
      <w:pPr>
        <w:pStyle w:val="ConsPlusNormal"/>
        <w:ind w:firstLine="709"/>
        <w:jc w:val="both"/>
        <w:rPr>
          <w:sz w:val="24"/>
          <w:szCs w:val="24"/>
        </w:rPr>
      </w:pPr>
      <w:r w:rsidRPr="00C07558">
        <w:rPr>
          <w:sz w:val="24"/>
          <w:szCs w:val="24"/>
        </w:rPr>
        <w:t xml:space="preserve">– </w:t>
      </w:r>
      <w:r w:rsidRPr="00C07558">
        <w:rPr>
          <w:iCs/>
          <w:sz w:val="24"/>
          <w:szCs w:val="24"/>
        </w:rPr>
        <w:t>публичный сервитут</w:t>
      </w:r>
      <w:r w:rsidRPr="00C07558">
        <w:rPr>
          <w:sz w:val="24"/>
          <w:szCs w:val="24"/>
        </w:rPr>
        <w:t xml:space="preserve"> – право ограниченного пользования чужой недвижимостью,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разрешенное использование</w:t>
      </w:r>
      <w:r w:rsidRPr="00C07558">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C07558" w:rsidRDefault="007C48B9" w:rsidP="00035758">
      <w:pPr>
        <w:pStyle w:val="ConsPlusNormal"/>
        <w:ind w:firstLine="709"/>
        <w:jc w:val="both"/>
        <w:rPr>
          <w:sz w:val="24"/>
          <w:szCs w:val="24"/>
        </w:rPr>
      </w:pPr>
      <w:proofErr w:type="gramStart"/>
      <w:r w:rsidRPr="00C07558">
        <w:rPr>
          <w:sz w:val="24"/>
          <w:szCs w:val="24"/>
        </w:rPr>
        <w:t xml:space="preserve">– </w:t>
      </w:r>
      <w:hyperlink r:id="rId17" w:history="1">
        <w:r w:rsidR="00D7622E" w:rsidRPr="00C07558">
          <w:rPr>
            <w:rFonts w:eastAsiaTheme="minorHAnsi"/>
            <w:sz w:val="24"/>
            <w:szCs w:val="24"/>
            <w:lang w:eastAsia="en-US"/>
          </w:rPr>
          <w:t>разрешение</w:t>
        </w:r>
      </w:hyperlink>
      <w:r w:rsidR="00D7622E" w:rsidRPr="00C07558">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8" w:history="1">
        <w:r w:rsidR="00D7622E" w:rsidRPr="00C07558">
          <w:rPr>
            <w:rFonts w:eastAsiaTheme="minorHAnsi"/>
            <w:sz w:val="24"/>
            <w:szCs w:val="24"/>
            <w:lang w:eastAsia="en-US"/>
          </w:rPr>
          <w:t>частью 1.1</w:t>
        </w:r>
      </w:hyperlink>
      <w:r w:rsidR="00D7622E" w:rsidRPr="00C07558">
        <w:rPr>
          <w:rFonts w:eastAsiaTheme="minorHAnsi"/>
          <w:sz w:val="24"/>
          <w:szCs w:val="24"/>
          <w:lang w:eastAsia="en-US"/>
        </w:rPr>
        <w:t xml:space="preserve"> статьи 51 Градостроительного Кодекса </w:t>
      </w:r>
      <w:r w:rsidR="00D7622E" w:rsidRPr="00C07558">
        <w:rPr>
          <w:rFonts w:eastAsia="Calibri"/>
          <w:sz w:val="24"/>
          <w:szCs w:val="24"/>
        </w:rPr>
        <w:t>Российской Федерации</w:t>
      </w:r>
      <w:r w:rsidR="00D7622E" w:rsidRPr="00C07558">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00D7622E" w:rsidRPr="00C07558">
        <w:rPr>
          <w:rFonts w:eastAsia="Calibri"/>
          <w:sz w:val="24"/>
          <w:szCs w:val="24"/>
        </w:rPr>
        <w:t>Российской Федерации</w:t>
      </w:r>
      <w:r w:rsidR="00D7622E" w:rsidRPr="00C07558">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00D7622E" w:rsidRPr="00C07558">
        <w:rPr>
          <w:rFonts w:eastAsiaTheme="minorHAnsi"/>
          <w:sz w:val="24"/>
          <w:szCs w:val="24"/>
          <w:lang w:eastAsia="en-US"/>
        </w:rPr>
        <w:t xml:space="preserve">, </w:t>
      </w:r>
      <w:proofErr w:type="gramStart"/>
      <w:r w:rsidR="00D7622E" w:rsidRPr="00C07558">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9" w:history="1">
        <w:r w:rsidR="00D7622E" w:rsidRPr="00C07558">
          <w:rPr>
            <w:rFonts w:eastAsiaTheme="minorHAnsi"/>
            <w:sz w:val="24"/>
            <w:szCs w:val="24"/>
            <w:lang w:eastAsia="en-US"/>
          </w:rPr>
          <w:t>случаев</w:t>
        </w:r>
      </w:hyperlink>
      <w:r w:rsidR="00D7622E" w:rsidRPr="00C07558">
        <w:rPr>
          <w:rFonts w:eastAsiaTheme="minorHAnsi"/>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w:t>
      </w:r>
      <w:proofErr w:type="gramEnd"/>
      <w:r w:rsidR="00D7622E" w:rsidRPr="00C07558">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00D7622E" w:rsidRPr="00C07558">
        <w:rPr>
          <w:rFonts w:eastAsia="Calibri"/>
          <w:sz w:val="24"/>
          <w:szCs w:val="24"/>
        </w:rPr>
        <w:t>Российской Федерации</w:t>
      </w:r>
      <w:r w:rsidR="00D7622E" w:rsidRPr="00C07558">
        <w:rPr>
          <w:rFonts w:eastAsiaTheme="minorHAnsi"/>
          <w:sz w:val="24"/>
          <w:szCs w:val="24"/>
          <w:lang w:eastAsia="en-US"/>
        </w:rPr>
        <w:t>;</w:t>
      </w:r>
    </w:p>
    <w:p w:rsidR="007C48B9" w:rsidRPr="00C07558" w:rsidRDefault="007C48B9" w:rsidP="00035758">
      <w:pPr>
        <w:ind w:firstLine="709"/>
        <w:jc w:val="both"/>
        <w:rPr>
          <w:rFonts w:ascii="Arial" w:hAnsi="Arial" w:cs="Arial"/>
          <w:sz w:val="24"/>
          <w:szCs w:val="24"/>
        </w:rPr>
      </w:pPr>
      <w:proofErr w:type="gramStart"/>
      <w:r w:rsidRPr="00C07558">
        <w:rPr>
          <w:rFonts w:ascii="Arial" w:hAnsi="Arial" w:cs="Arial"/>
          <w:sz w:val="24"/>
          <w:szCs w:val="24"/>
        </w:rPr>
        <w:lastRenderedPageBreak/>
        <w:t xml:space="preserve">– </w:t>
      </w:r>
      <w:r w:rsidR="00D7622E" w:rsidRPr="00C07558">
        <w:rPr>
          <w:rFonts w:ascii="Arial" w:eastAsiaTheme="minorHAnsi" w:hAnsi="Arial" w:cs="Arial"/>
          <w:sz w:val="24"/>
          <w:szCs w:val="24"/>
          <w:lang w:eastAsia="en-US"/>
        </w:rPr>
        <w:t>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00D7622E" w:rsidRPr="00C07558">
        <w:rPr>
          <w:rFonts w:ascii="Arial" w:eastAsiaTheme="minorHAnsi" w:hAnsi="Arial" w:cs="Arial"/>
          <w:sz w:val="24"/>
          <w:szCs w:val="24"/>
          <w:lang w:eastAsia="en-US"/>
        </w:rPr>
        <w:t xml:space="preserve"> </w:t>
      </w:r>
      <w:proofErr w:type="gramStart"/>
      <w:r w:rsidR="00D7622E" w:rsidRPr="00C07558">
        <w:rPr>
          <w:rFonts w:ascii="Arial" w:eastAsiaTheme="minorHAnsi" w:hAnsi="Arial" w:cs="Arial"/>
          <w:sz w:val="24"/>
          <w:szCs w:val="24"/>
          <w:lang w:eastAsia="en-US"/>
        </w:rPr>
        <w:t xml:space="preserve">в случае строительства, реконструкции линейного объекта проекту планировки территории и проекту межевания территории (за исключением </w:t>
      </w:r>
      <w:hyperlink r:id="rId20" w:history="1">
        <w:r w:rsidR="00D7622E" w:rsidRPr="00C07558">
          <w:rPr>
            <w:rFonts w:ascii="Arial" w:eastAsiaTheme="minorHAnsi" w:hAnsi="Arial" w:cs="Arial"/>
            <w:sz w:val="24"/>
            <w:szCs w:val="24"/>
            <w:lang w:eastAsia="en-US"/>
          </w:rPr>
          <w:t>случаев</w:t>
        </w:r>
      </w:hyperlink>
      <w:r w:rsidR="00D7622E" w:rsidRPr="00C07558">
        <w:rPr>
          <w:rFonts w:ascii="Arial" w:eastAsiaTheme="minorHAnsi" w:hAnsi="Arial" w:cs="Arial"/>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w:t>
      </w:r>
      <w:proofErr w:type="gramEnd"/>
      <w:r w:rsidR="00D7622E" w:rsidRPr="00C07558">
        <w:rPr>
          <w:rFonts w:ascii="Arial" w:eastAsiaTheme="minorHAnsi" w:hAnsi="Arial" w:cs="Arial"/>
          <w:sz w:val="24"/>
          <w:szCs w:val="24"/>
          <w:lang w:eastAsia="en-US"/>
        </w:rPr>
        <w:t xml:space="preserve"> иным законодательством Российской Федерации;</w:t>
      </w:r>
    </w:p>
    <w:p w:rsidR="007C48B9" w:rsidRPr="00C07558" w:rsidRDefault="007C48B9" w:rsidP="00035758">
      <w:pPr>
        <w:ind w:firstLine="709"/>
        <w:jc w:val="both"/>
        <w:rPr>
          <w:rFonts w:ascii="Arial" w:hAnsi="Arial" w:cs="Arial"/>
          <w:sz w:val="24"/>
          <w:szCs w:val="24"/>
        </w:rPr>
      </w:pPr>
      <w:proofErr w:type="gramStart"/>
      <w:r w:rsidRPr="00C07558">
        <w:rPr>
          <w:rFonts w:ascii="Arial" w:hAnsi="Arial" w:cs="Arial"/>
          <w:sz w:val="24"/>
          <w:szCs w:val="24"/>
        </w:rPr>
        <w:t xml:space="preserve">– </w:t>
      </w:r>
      <w:r w:rsidR="00D7622E" w:rsidRPr="00C07558">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00D7622E" w:rsidRPr="00C07558">
        <w:rPr>
          <w:rFonts w:ascii="Arial" w:eastAsiaTheme="minorHAnsi" w:hAnsi="Arial" w:cs="Arial"/>
          <w:sz w:val="24"/>
          <w:szCs w:val="24"/>
          <w:lang w:eastAsia="en-US"/>
        </w:rPr>
        <w:t xml:space="preserve"> указанных элементов;</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w:t>
      </w:r>
      <w:r w:rsidRPr="00C07558">
        <w:rPr>
          <w:rFonts w:ascii="Arial" w:hAnsi="Arial" w:cs="Arial"/>
          <w:iCs/>
          <w:sz w:val="24"/>
          <w:szCs w:val="24"/>
        </w:rPr>
        <w:t xml:space="preserve"> строительство</w:t>
      </w:r>
      <w:r w:rsidRPr="00C07558">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территориальные зоны</w:t>
      </w:r>
      <w:r w:rsidRPr="00C07558">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C07558" w:rsidRDefault="007C48B9" w:rsidP="00035758">
      <w:pPr>
        <w:pStyle w:val="ConsPlusNormal"/>
        <w:ind w:firstLine="709"/>
        <w:jc w:val="both"/>
        <w:rPr>
          <w:sz w:val="24"/>
          <w:szCs w:val="24"/>
        </w:rPr>
      </w:pPr>
      <w:r w:rsidRPr="00C07558">
        <w:rPr>
          <w:sz w:val="24"/>
          <w:szCs w:val="24"/>
        </w:rPr>
        <w:t xml:space="preserve">– </w:t>
      </w:r>
      <w:r w:rsidRPr="00C07558">
        <w:rPr>
          <w:iCs/>
          <w:sz w:val="24"/>
          <w:szCs w:val="24"/>
        </w:rPr>
        <w:t>территории общего пользования</w:t>
      </w:r>
      <w:r w:rsidRPr="00C07558">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территориальное планирование</w:t>
      </w:r>
      <w:r w:rsidRPr="00C07558">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функциональные зоны</w:t>
      </w:r>
      <w:r w:rsidRPr="00C07558">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C07558" w:rsidRDefault="007C48B9" w:rsidP="00035758">
      <w:pPr>
        <w:ind w:firstLine="709"/>
        <w:jc w:val="both"/>
        <w:rPr>
          <w:rFonts w:ascii="Arial" w:hAnsi="Arial" w:cs="Arial"/>
          <w:sz w:val="24"/>
          <w:szCs w:val="24"/>
        </w:rPr>
      </w:pPr>
      <w:proofErr w:type="gramStart"/>
      <w:r w:rsidRPr="00C07558">
        <w:rPr>
          <w:rFonts w:ascii="Arial" w:hAnsi="Arial" w:cs="Arial"/>
          <w:sz w:val="24"/>
          <w:szCs w:val="24"/>
        </w:rPr>
        <w:t xml:space="preserve">– </w:t>
      </w:r>
      <w:r w:rsidRPr="00C07558">
        <w:rPr>
          <w:rFonts w:ascii="Arial" w:hAnsi="Arial" w:cs="Arial"/>
          <w:iCs/>
          <w:sz w:val="24"/>
          <w:szCs w:val="24"/>
        </w:rPr>
        <w:t>хозяйственные постройки</w:t>
      </w:r>
      <w:r w:rsidRPr="00C07558">
        <w:rPr>
          <w:rFonts w:ascii="Arial" w:hAnsi="Arial" w:cs="Arial"/>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837929" w:rsidRDefault="0083792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элемент планировочной структуры</w:t>
      </w:r>
      <w:r w:rsidRPr="00C07558">
        <w:rPr>
          <w:rFonts w:ascii="Arial" w:hAnsi="Arial" w:cs="Arial"/>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04EB" w:rsidRPr="00C07558" w:rsidRDefault="00E404EB" w:rsidP="00035758">
      <w:pPr>
        <w:ind w:firstLine="709"/>
        <w:jc w:val="both"/>
        <w:rPr>
          <w:rFonts w:ascii="Arial" w:hAnsi="Arial" w:cs="Arial"/>
          <w:sz w:val="24"/>
          <w:szCs w:val="24"/>
        </w:rPr>
      </w:pPr>
    </w:p>
    <w:p w:rsidR="00E42609" w:rsidRDefault="00E42609" w:rsidP="00755D64">
      <w:pPr>
        <w:pStyle w:val="2"/>
        <w:spacing w:before="0"/>
        <w:ind w:firstLine="709"/>
        <w:jc w:val="center"/>
        <w:rPr>
          <w:rFonts w:ascii="Arial" w:hAnsi="Arial" w:cs="Arial"/>
          <w:b w:val="0"/>
          <w:color w:val="auto"/>
          <w:sz w:val="24"/>
          <w:szCs w:val="24"/>
        </w:rPr>
      </w:pPr>
      <w:bookmarkStart w:id="9" w:name="_Toc491435463"/>
      <w:r w:rsidRPr="00C07558">
        <w:rPr>
          <w:rFonts w:ascii="Arial" w:hAnsi="Arial" w:cs="Arial"/>
          <w:b w:val="0"/>
          <w:color w:val="auto"/>
          <w:sz w:val="24"/>
          <w:szCs w:val="24"/>
        </w:rPr>
        <w:lastRenderedPageBreak/>
        <w:t xml:space="preserve">Статья 3. </w:t>
      </w:r>
      <w:r w:rsidR="00A03608" w:rsidRPr="00C07558">
        <w:rPr>
          <w:rFonts w:ascii="Arial" w:hAnsi="Arial" w:cs="Arial"/>
          <w:b w:val="0"/>
          <w:color w:val="auto"/>
          <w:sz w:val="24"/>
          <w:szCs w:val="24"/>
        </w:rPr>
        <w:t>Правовой статус и сфера применения настоящих Правил</w:t>
      </w:r>
      <w:bookmarkEnd w:id="9"/>
    </w:p>
    <w:p w:rsidR="00E404EB" w:rsidRPr="00E404EB" w:rsidRDefault="00E404EB" w:rsidP="00E404EB"/>
    <w:p w:rsidR="00A03608" w:rsidRPr="00C07558" w:rsidRDefault="00A03608" w:rsidP="00035758">
      <w:pPr>
        <w:pStyle w:val="af0"/>
        <w:ind w:firstLine="709"/>
        <w:rPr>
          <w:rFonts w:ascii="Arial" w:hAnsi="Arial" w:cs="Arial"/>
          <w:sz w:val="24"/>
          <w:szCs w:val="24"/>
        </w:rPr>
      </w:pPr>
      <w:r w:rsidRPr="00C07558">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C07558" w:rsidRDefault="00A03608" w:rsidP="00035758">
      <w:pPr>
        <w:pStyle w:val="af0"/>
        <w:ind w:firstLine="709"/>
        <w:rPr>
          <w:rFonts w:ascii="Arial" w:hAnsi="Arial" w:cs="Arial"/>
          <w:sz w:val="24"/>
          <w:szCs w:val="24"/>
        </w:rPr>
      </w:pPr>
      <w:r w:rsidRPr="00C07558">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C07558" w:rsidRDefault="00A03608" w:rsidP="00035758">
      <w:pPr>
        <w:pStyle w:val="af0"/>
        <w:ind w:firstLine="709"/>
        <w:rPr>
          <w:rFonts w:ascii="Arial" w:hAnsi="Arial" w:cs="Arial"/>
          <w:sz w:val="24"/>
          <w:szCs w:val="24"/>
        </w:rPr>
      </w:pPr>
      <w:r w:rsidRPr="00C07558">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r w:rsidR="0090319B" w:rsidRPr="00C07558">
        <w:rPr>
          <w:rFonts w:ascii="Arial" w:hAnsi="Arial" w:cs="Arial"/>
          <w:sz w:val="24"/>
          <w:szCs w:val="24"/>
        </w:rPr>
        <w:t>Александровский</w:t>
      </w:r>
      <w:r w:rsidRPr="00C07558">
        <w:rPr>
          <w:rFonts w:ascii="Arial" w:hAnsi="Arial" w:cs="Arial"/>
          <w:sz w:val="24"/>
          <w:szCs w:val="24"/>
        </w:rPr>
        <w:t xml:space="preserve"> </w:t>
      </w:r>
      <w:r w:rsidRPr="00C07558">
        <w:rPr>
          <w:rFonts w:ascii="Arial" w:hAnsi="Arial" w:cs="Arial"/>
          <w:iCs/>
          <w:sz w:val="24"/>
          <w:szCs w:val="24"/>
        </w:rPr>
        <w:t xml:space="preserve">сельсовет </w:t>
      </w:r>
      <w:r w:rsidR="00A70D6B" w:rsidRPr="00C07558">
        <w:rPr>
          <w:rFonts w:ascii="Arial" w:hAnsi="Arial" w:cs="Arial"/>
          <w:iCs/>
          <w:sz w:val="24"/>
          <w:szCs w:val="24"/>
        </w:rPr>
        <w:t>Боготольского</w:t>
      </w:r>
      <w:r w:rsidRPr="00C07558">
        <w:rPr>
          <w:rFonts w:ascii="Arial" w:hAnsi="Arial" w:cs="Arial"/>
          <w:iCs/>
          <w:sz w:val="24"/>
          <w:szCs w:val="24"/>
        </w:rPr>
        <w:t xml:space="preserve"> района Красноярского края</w:t>
      </w:r>
      <w:r w:rsidRPr="00C07558">
        <w:rPr>
          <w:rFonts w:ascii="Arial" w:hAnsi="Arial" w:cs="Arial"/>
          <w:sz w:val="24"/>
          <w:szCs w:val="24"/>
        </w:rPr>
        <w:t xml:space="preserve">, включая </w:t>
      </w:r>
      <w:proofErr w:type="gramStart"/>
      <w:r w:rsidRPr="00C07558">
        <w:rPr>
          <w:rFonts w:ascii="Arial" w:hAnsi="Arial" w:cs="Arial"/>
          <w:sz w:val="24"/>
          <w:szCs w:val="24"/>
        </w:rPr>
        <w:t>с</w:t>
      </w:r>
      <w:proofErr w:type="gramEnd"/>
      <w:r w:rsidRPr="00C07558">
        <w:rPr>
          <w:rFonts w:ascii="Arial" w:hAnsi="Arial" w:cs="Arial"/>
          <w:sz w:val="24"/>
          <w:szCs w:val="24"/>
        </w:rPr>
        <w:t xml:space="preserve">. </w:t>
      </w:r>
      <w:proofErr w:type="gramStart"/>
      <w:r w:rsidR="00B95ED4" w:rsidRPr="00C07558">
        <w:rPr>
          <w:rFonts w:ascii="Arial" w:hAnsi="Arial" w:cs="Arial"/>
          <w:sz w:val="24"/>
          <w:szCs w:val="24"/>
        </w:rPr>
        <w:t>Александровка</w:t>
      </w:r>
      <w:proofErr w:type="gramEnd"/>
      <w:r w:rsidRPr="00C07558">
        <w:rPr>
          <w:rFonts w:ascii="Arial" w:hAnsi="Arial" w:cs="Arial"/>
          <w:sz w:val="24"/>
          <w:szCs w:val="24"/>
        </w:rPr>
        <w:t xml:space="preserve">, </w:t>
      </w:r>
      <w:r w:rsidR="00B95ED4" w:rsidRPr="00C07558">
        <w:rPr>
          <w:rFonts w:ascii="Arial" w:hAnsi="Arial" w:cs="Arial"/>
          <w:sz w:val="24"/>
          <w:szCs w:val="24"/>
        </w:rPr>
        <w:t>д</w:t>
      </w:r>
      <w:r w:rsidRPr="00C07558">
        <w:rPr>
          <w:rFonts w:ascii="Arial" w:hAnsi="Arial" w:cs="Arial"/>
          <w:sz w:val="24"/>
          <w:szCs w:val="24"/>
        </w:rPr>
        <w:t xml:space="preserve">. </w:t>
      </w:r>
      <w:r w:rsidR="00A70D6B" w:rsidRPr="00C07558">
        <w:rPr>
          <w:rFonts w:ascii="Arial" w:hAnsi="Arial" w:cs="Arial"/>
          <w:sz w:val="24"/>
          <w:szCs w:val="24"/>
        </w:rPr>
        <w:t>Ка</w:t>
      </w:r>
      <w:r w:rsidR="00B95ED4" w:rsidRPr="00C07558">
        <w:rPr>
          <w:rFonts w:ascii="Arial" w:hAnsi="Arial" w:cs="Arial"/>
          <w:sz w:val="24"/>
          <w:szCs w:val="24"/>
        </w:rPr>
        <w:t>занка.</w:t>
      </w:r>
    </w:p>
    <w:p w:rsidR="00A03608" w:rsidRDefault="00A03608" w:rsidP="00035758">
      <w:pPr>
        <w:pStyle w:val="af0"/>
        <w:ind w:firstLine="709"/>
        <w:rPr>
          <w:rFonts w:ascii="Arial" w:hAnsi="Arial" w:cs="Arial"/>
          <w:sz w:val="24"/>
          <w:szCs w:val="24"/>
        </w:rPr>
      </w:pPr>
      <w:r w:rsidRPr="00C07558">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04EB" w:rsidRPr="00C07558" w:rsidRDefault="00E404EB" w:rsidP="00035758">
      <w:pPr>
        <w:pStyle w:val="af0"/>
        <w:ind w:firstLine="709"/>
        <w:rPr>
          <w:rFonts w:ascii="Arial" w:hAnsi="Arial" w:cs="Arial"/>
          <w:sz w:val="24"/>
          <w:szCs w:val="24"/>
        </w:rPr>
      </w:pPr>
    </w:p>
    <w:p w:rsidR="00E42609" w:rsidRDefault="00E42609" w:rsidP="00755D64">
      <w:pPr>
        <w:pStyle w:val="2"/>
        <w:spacing w:before="0"/>
        <w:ind w:firstLine="709"/>
        <w:jc w:val="center"/>
        <w:rPr>
          <w:rFonts w:ascii="Arial" w:hAnsi="Arial" w:cs="Arial"/>
          <w:b w:val="0"/>
          <w:color w:val="auto"/>
          <w:sz w:val="24"/>
          <w:szCs w:val="24"/>
        </w:rPr>
      </w:pPr>
      <w:bookmarkStart w:id="10" w:name="_Toc491435464"/>
      <w:r w:rsidRPr="00C07558">
        <w:rPr>
          <w:rFonts w:ascii="Arial" w:hAnsi="Arial" w:cs="Arial"/>
          <w:b w:val="0"/>
          <w:color w:val="auto"/>
          <w:sz w:val="24"/>
          <w:szCs w:val="24"/>
        </w:rPr>
        <w:t xml:space="preserve">Статья 4. </w:t>
      </w:r>
      <w:r w:rsidR="003E2E10" w:rsidRPr="00C07558">
        <w:rPr>
          <w:rFonts w:ascii="Arial" w:hAnsi="Arial" w:cs="Arial"/>
          <w:b w:val="0"/>
          <w:color w:val="auto"/>
          <w:sz w:val="24"/>
          <w:szCs w:val="24"/>
        </w:rPr>
        <w:t>Цели градостроительного зонирования</w:t>
      </w:r>
      <w:bookmarkEnd w:id="10"/>
    </w:p>
    <w:p w:rsidR="00E404EB" w:rsidRPr="00E404EB" w:rsidRDefault="00E404EB" w:rsidP="00E404EB"/>
    <w:p w:rsidR="003E2E10" w:rsidRPr="00C07558" w:rsidRDefault="003E2E10" w:rsidP="00035758">
      <w:pPr>
        <w:pStyle w:val="ConsNormal"/>
        <w:widowControl/>
        <w:ind w:firstLine="709"/>
        <w:jc w:val="both"/>
        <w:rPr>
          <w:sz w:val="24"/>
          <w:szCs w:val="24"/>
        </w:rPr>
      </w:pPr>
      <w:r w:rsidRPr="00C07558">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C07558" w:rsidRDefault="003E2E10" w:rsidP="00035758">
      <w:pPr>
        <w:pStyle w:val="ConsNormal"/>
        <w:widowControl/>
        <w:ind w:firstLine="709"/>
        <w:jc w:val="both"/>
        <w:rPr>
          <w:sz w:val="24"/>
          <w:szCs w:val="24"/>
        </w:rPr>
      </w:pPr>
      <w:r w:rsidRPr="00C07558">
        <w:rPr>
          <w:sz w:val="24"/>
          <w:szCs w:val="24"/>
        </w:rPr>
        <w:t xml:space="preserve">1) создание условий для устойчивого развития территории </w:t>
      </w:r>
      <w:r w:rsidR="0090319B" w:rsidRPr="00C07558">
        <w:rPr>
          <w:sz w:val="24"/>
          <w:szCs w:val="24"/>
        </w:rPr>
        <w:t>Александровского</w:t>
      </w:r>
      <w:r w:rsidRPr="00C07558">
        <w:rPr>
          <w:sz w:val="24"/>
          <w:szCs w:val="24"/>
        </w:rPr>
        <w:t xml:space="preserve"> сельсовета, сохранения окружающей среды и объектов культурного наследия;</w:t>
      </w:r>
    </w:p>
    <w:p w:rsidR="003E2E10" w:rsidRPr="00C07558" w:rsidRDefault="003E2E10" w:rsidP="00035758">
      <w:pPr>
        <w:pStyle w:val="ConsNormal"/>
        <w:widowControl/>
        <w:ind w:firstLine="709"/>
        <w:jc w:val="both"/>
        <w:rPr>
          <w:sz w:val="24"/>
          <w:szCs w:val="24"/>
        </w:rPr>
      </w:pPr>
      <w:r w:rsidRPr="00C07558">
        <w:rPr>
          <w:sz w:val="24"/>
          <w:szCs w:val="24"/>
        </w:rPr>
        <w:t xml:space="preserve">2) создание условий для планировки территорий </w:t>
      </w:r>
      <w:r w:rsidR="0090319B" w:rsidRPr="00C07558">
        <w:rPr>
          <w:sz w:val="24"/>
          <w:szCs w:val="24"/>
        </w:rPr>
        <w:t>Александровского</w:t>
      </w:r>
      <w:r w:rsidRPr="00C07558">
        <w:rPr>
          <w:sz w:val="24"/>
          <w:szCs w:val="24"/>
        </w:rPr>
        <w:t xml:space="preserve"> сельсовета;</w:t>
      </w:r>
    </w:p>
    <w:p w:rsidR="003E2E10" w:rsidRPr="00C07558" w:rsidRDefault="003E2E10" w:rsidP="00035758">
      <w:pPr>
        <w:pStyle w:val="ConsNormal"/>
        <w:widowControl/>
        <w:ind w:firstLine="709"/>
        <w:jc w:val="both"/>
        <w:rPr>
          <w:sz w:val="24"/>
          <w:szCs w:val="24"/>
        </w:rPr>
      </w:pPr>
      <w:r w:rsidRPr="00C07558">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Default="003E2E10" w:rsidP="00035758">
      <w:pPr>
        <w:pStyle w:val="ConsNormal"/>
        <w:widowControl/>
        <w:ind w:firstLine="709"/>
        <w:jc w:val="both"/>
        <w:rPr>
          <w:sz w:val="24"/>
          <w:szCs w:val="24"/>
        </w:rPr>
      </w:pPr>
      <w:r w:rsidRPr="00C07558">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52844" w:rsidRPr="00C07558" w:rsidRDefault="00C52844" w:rsidP="00035758">
      <w:pPr>
        <w:pStyle w:val="ConsNormal"/>
        <w:widowControl/>
        <w:ind w:firstLine="709"/>
        <w:jc w:val="both"/>
        <w:rPr>
          <w:sz w:val="24"/>
          <w:szCs w:val="24"/>
        </w:rPr>
      </w:pPr>
    </w:p>
    <w:p w:rsidR="00CF3731" w:rsidRDefault="00CF3731" w:rsidP="00755D64">
      <w:pPr>
        <w:pStyle w:val="2"/>
        <w:spacing w:before="0"/>
        <w:ind w:firstLine="709"/>
        <w:jc w:val="center"/>
        <w:rPr>
          <w:rFonts w:ascii="Arial" w:hAnsi="Arial" w:cs="Arial"/>
          <w:b w:val="0"/>
          <w:color w:val="auto"/>
          <w:sz w:val="24"/>
          <w:szCs w:val="24"/>
        </w:rPr>
      </w:pPr>
      <w:bookmarkStart w:id="11" w:name="_Toc491435465"/>
      <w:r w:rsidRPr="00C07558">
        <w:rPr>
          <w:rFonts w:ascii="Arial" w:hAnsi="Arial" w:cs="Arial"/>
          <w:b w:val="0"/>
          <w:color w:val="auto"/>
          <w:sz w:val="24"/>
          <w:szCs w:val="24"/>
        </w:rPr>
        <w:t xml:space="preserve">Статья 5. </w:t>
      </w:r>
      <w:r w:rsidR="00B175DB" w:rsidRPr="00C07558">
        <w:rPr>
          <w:rFonts w:ascii="Arial" w:hAnsi="Arial" w:cs="Arial"/>
          <w:b w:val="0"/>
          <w:color w:val="auto"/>
          <w:sz w:val="24"/>
          <w:szCs w:val="24"/>
        </w:rPr>
        <w:t>Порядок внесения изменений в настоящие Правила</w:t>
      </w:r>
      <w:bookmarkEnd w:id="11"/>
    </w:p>
    <w:p w:rsidR="00C52844" w:rsidRPr="00C52844" w:rsidRDefault="00C52844" w:rsidP="00C52844"/>
    <w:p w:rsidR="00D7622E" w:rsidRDefault="00D7622E" w:rsidP="0072449A">
      <w:pPr>
        <w:pStyle w:val="af6"/>
        <w:numPr>
          <w:ilvl w:val="0"/>
          <w:numId w:val="33"/>
        </w:numPr>
        <w:tabs>
          <w:tab w:val="left" w:pos="993"/>
        </w:tabs>
        <w:ind w:left="0" w:firstLine="709"/>
        <w:jc w:val="both"/>
        <w:rPr>
          <w:rFonts w:ascii="Arial" w:hAnsi="Arial" w:cs="Arial"/>
          <w:sz w:val="24"/>
          <w:szCs w:val="24"/>
        </w:rPr>
      </w:pPr>
      <w:r w:rsidRPr="00181608">
        <w:rPr>
          <w:rFonts w:ascii="Arial" w:hAnsi="Arial" w:cs="Arial"/>
          <w:sz w:val="24"/>
          <w:szCs w:val="24"/>
        </w:rPr>
        <w:t>Изменениями настоящих Правил считаются любые изменения карты градостроительного зонирования, градостроительных регламент</w:t>
      </w:r>
      <w:r w:rsidR="0072449A">
        <w:rPr>
          <w:rFonts w:ascii="Arial" w:hAnsi="Arial" w:cs="Arial"/>
          <w:sz w:val="24"/>
          <w:szCs w:val="24"/>
        </w:rPr>
        <w:t>ов либо текста настоящих Правил</w:t>
      </w:r>
      <w:r w:rsidR="00755D64">
        <w:rPr>
          <w:rFonts w:ascii="Arial" w:hAnsi="Arial" w:cs="Arial"/>
          <w:sz w:val="24"/>
          <w:szCs w:val="24"/>
        </w:rPr>
        <w:t>.</w:t>
      </w:r>
    </w:p>
    <w:p w:rsidR="00755D64" w:rsidRPr="00755D64" w:rsidRDefault="00755D64" w:rsidP="00755D64">
      <w:pPr>
        <w:pStyle w:val="af6"/>
        <w:tabs>
          <w:tab w:val="left" w:pos="-3969"/>
        </w:tabs>
        <w:ind w:left="0" w:firstLine="709"/>
        <w:jc w:val="both"/>
        <w:rPr>
          <w:rFonts w:ascii="Arial" w:hAnsi="Arial" w:cs="Arial"/>
          <w:sz w:val="24"/>
          <w:szCs w:val="24"/>
        </w:rPr>
      </w:pPr>
      <w:r w:rsidRPr="00755D64">
        <w:rPr>
          <w:rFonts w:ascii="Arial" w:hAnsi="Arial" w:cs="Arial"/>
          <w:sz w:val="24"/>
          <w:szCs w:val="24"/>
        </w:rPr>
        <w:t>Основаниями для рассмотрения Главой района вопроса о внесении изменений в правила землепользования и застройки являются</w:t>
      </w:r>
      <w:r w:rsidR="00D36CE7">
        <w:rPr>
          <w:rFonts w:ascii="Arial" w:hAnsi="Arial" w:cs="Arial"/>
          <w:sz w:val="24"/>
          <w:szCs w:val="24"/>
        </w:rPr>
        <w:t xml:space="preserve"> </w:t>
      </w:r>
      <w:r w:rsidR="00D36CE7" w:rsidRPr="00755D64">
        <w:rPr>
          <w:rFonts w:ascii="Arial" w:hAnsi="Arial" w:cs="Arial"/>
          <w:color w:val="000000" w:themeColor="text1"/>
          <w:sz w:val="24"/>
          <w:szCs w:val="24"/>
        </w:rPr>
        <w:t>(в редакции Решения Боготольского районного совета депутатов от 2</w:t>
      </w:r>
      <w:r w:rsidR="00D36CE7">
        <w:rPr>
          <w:rFonts w:ascii="Arial" w:hAnsi="Arial" w:cs="Arial"/>
          <w:color w:val="000000" w:themeColor="text1"/>
          <w:sz w:val="24"/>
          <w:szCs w:val="24"/>
        </w:rPr>
        <w:t xml:space="preserve">0.10.2023 </w:t>
      </w:r>
      <w:r w:rsidR="00D36CE7" w:rsidRPr="00755D64">
        <w:rPr>
          <w:rFonts w:ascii="Arial" w:hAnsi="Arial" w:cs="Arial"/>
          <w:color w:val="000000" w:themeColor="text1"/>
          <w:sz w:val="24"/>
          <w:szCs w:val="24"/>
        </w:rPr>
        <w:t>№</w:t>
      </w:r>
      <w:r w:rsidR="00D36CE7">
        <w:rPr>
          <w:rFonts w:ascii="Arial" w:hAnsi="Arial" w:cs="Arial"/>
          <w:color w:val="000000" w:themeColor="text1"/>
          <w:sz w:val="24"/>
          <w:szCs w:val="24"/>
        </w:rPr>
        <w:t xml:space="preserve"> 29-286</w:t>
      </w:r>
      <w:r w:rsidR="00D36CE7" w:rsidRPr="00755D64">
        <w:rPr>
          <w:rFonts w:ascii="Arial" w:hAnsi="Arial" w:cs="Arial"/>
          <w:color w:val="000000" w:themeColor="text1"/>
          <w:sz w:val="24"/>
          <w:szCs w:val="24"/>
        </w:rPr>
        <w:t>)</w:t>
      </w:r>
      <w:r w:rsidRPr="00755D64">
        <w:rPr>
          <w:rFonts w:ascii="Arial" w:hAnsi="Arial" w:cs="Arial"/>
          <w:sz w:val="24"/>
          <w:szCs w:val="24"/>
        </w:rPr>
        <w:t>:</w:t>
      </w:r>
    </w:p>
    <w:p w:rsidR="00D7622E" w:rsidRPr="00C07558" w:rsidRDefault="00D7622E" w:rsidP="00532FE7">
      <w:pPr>
        <w:autoSpaceDE w:val="0"/>
        <w:autoSpaceDN w:val="0"/>
        <w:adjustRightInd w:val="0"/>
        <w:ind w:firstLine="709"/>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C07558">
        <w:rPr>
          <w:rFonts w:ascii="Arial" w:eastAsiaTheme="minorHAnsi" w:hAnsi="Arial" w:cs="Arial"/>
          <w:sz w:val="24"/>
          <w:szCs w:val="24"/>
          <w:lang w:eastAsia="en-US"/>
        </w:rPr>
        <w:t>приаэродромной</w:t>
      </w:r>
      <w:proofErr w:type="spellEnd"/>
      <w:r w:rsidRPr="00C07558">
        <w:rPr>
          <w:rFonts w:ascii="Arial" w:eastAsiaTheme="minorHAnsi" w:hAnsi="Arial" w:cs="Arial"/>
          <w:sz w:val="24"/>
          <w:szCs w:val="24"/>
          <w:lang w:eastAsia="en-US"/>
        </w:rPr>
        <w:t xml:space="preserve"> территории, которые </w:t>
      </w:r>
      <w:r w:rsidRPr="00C07558">
        <w:rPr>
          <w:rFonts w:ascii="Arial" w:eastAsiaTheme="minorHAnsi" w:hAnsi="Arial" w:cs="Arial"/>
          <w:sz w:val="24"/>
          <w:szCs w:val="24"/>
          <w:lang w:eastAsia="en-US"/>
        </w:rPr>
        <w:lastRenderedPageBreak/>
        <w:t>допущены в правилах землепользования и застройки поселения, городского округа, межселенной территории;</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D7622E"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755D64" w:rsidRPr="00755D64" w:rsidRDefault="00755D64" w:rsidP="007F281E">
      <w:pPr>
        <w:autoSpaceDE w:val="0"/>
        <w:autoSpaceDN w:val="0"/>
        <w:adjustRightInd w:val="0"/>
        <w:ind w:firstLine="540"/>
        <w:jc w:val="both"/>
        <w:rPr>
          <w:rFonts w:ascii="Arial" w:eastAsiaTheme="minorHAnsi" w:hAnsi="Arial" w:cs="Arial"/>
          <w:sz w:val="24"/>
          <w:szCs w:val="24"/>
          <w:lang w:eastAsia="en-US"/>
        </w:rPr>
      </w:pPr>
      <w:proofErr w:type="gramStart"/>
      <w:r>
        <w:rPr>
          <w:rFonts w:ascii="Arial" w:eastAsiaTheme="minorHAnsi" w:hAnsi="Arial" w:cs="Arial"/>
          <w:sz w:val="24"/>
          <w:szCs w:val="24"/>
          <w:lang w:eastAsia="en-US"/>
        </w:rPr>
        <w:t xml:space="preserve">3.1) </w:t>
      </w:r>
      <w:r w:rsidRPr="00755D64">
        <w:rPr>
          <w:rFonts w:ascii="Arial" w:hAnsi="Arial" w:cs="Arial"/>
          <w:sz w:val="24"/>
          <w:szCs w:val="24"/>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755D64">
        <w:rPr>
          <w:rFonts w:ascii="Arial" w:hAnsi="Arial" w:cs="Arial"/>
          <w:sz w:val="24"/>
          <w:szCs w:val="24"/>
        </w:rPr>
        <w:t xml:space="preserve"> пунктов</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29-286</w:t>
      </w:r>
      <w:r w:rsidRPr="00755D64">
        <w:rPr>
          <w:rFonts w:ascii="Arial" w:hAnsi="Arial" w:cs="Arial"/>
          <w:color w:val="000000" w:themeColor="text1"/>
          <w:sz w:val="24"/>
          <w:szCs w:val="24"/>
        </w:rPr>
        <w:t>)</w:t>
      </w:r>
      <w:r w:rsidRPr="00755D64">
        <w:rPr>
          <w:rFonts w:ascii="Arial" w:hAnsi="Arial" w:cs="Arial"/>
          <w:sz w:val="24"/>
          <w:szCs w:val="24"/>
        </w:rPr>
        <w:t>;</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8947DD" w:rsidRDefault="00D7622E" w:rsidP="007F281E">
      <w:pPr>
        <w:pStyle w:val="formattext"/>
        <w:shd w:val="clear" w:color="auto" w:fill="FFFFFF"/>
        <w:spacing w:before="0" w:beforeAutospacing="0" w:after="0" w:afterAutospacing="0"/>
        <w:ind w:firstLine="709"/>
        <w:jc w:val="both"/>
        <w:textAlignment w:val="baseline"/>
        <w:rPr>
          <w:rFonts w:ascii="Arial" w:eastAsiaTheme="minorHAnsi" w:hAnsi="Arial" w:cs="Arial"/>
          <w:lang w:eastAsia="en-US"/>
        </w:rPr>
      </w:pPr>
      <w:r w:rsidRPr="00C07558">
        <w:rPr>
          <w:rFonts w:ascii="Arial" w:eastAsiaTheme="minorHAnsi" w:hAnsi="Arial" w:cs="Arial"/>
          <w:lang w:eastAsia="en-US"/>
        </w:rPr>
        <w:t>6) принятие решения о комплексном развитии территории</w:t>
      </w:r>
      <w:r w:rsidR="008947DD">
        <w:rPr>
          <w:rFonts w:ascii="Arial" w:eastAsiaTheme="minorHAnsi" w:hAnsi="Arial" w:cs="Arial"/>
          <w:lang w:eastAsia="en-US"/>
        </w:rPr>
        <w:t>;</w:t>
      </w:r>
    </w:p>
    <w:p w:rsidR="00755D64" w:rsidRDefault="008947DD" w:rsidP="007F281E">
      <w:pPr>
        <w:pStyle w:val="formattext"/>
        <w:shd w:val="clear" w:color="auto" w:fill="FFFFFF"/>
        <w:spacing w:before="0" w:beforeAutospacing="0" w:after="0" w:afterAutospacing="0"/>
        <w:ind w:firstLine="709"/>
        <w:jc w:val="both"/>
        <w:textAlignment w:val="baseline"/>
        <w:rPr>
          <w:rFonts w:ascii="Arial" w:hAnsi="Arial" w:cs="Arial"/>
          <w:color w:val="000000" w:themeColor="text1"/>
        </w:rPr>
      </w:pPr>
      <w:r w:rsidRPr="008947DD">
        <w:rPr>
          <w:rFonts w:ascii="Arial" w:eastAsiaTheme="minorHAnsi" w:hAnsi="Arial" w:cs="Arial"/>
          <w:lang w:eastAsia="en-US"/>
        </w:rPr>
        <w:t xml:space="preserve">7) обнаружение мест захоронений погибших при защите Отечества, расположенных в границах муниципальных образований </w:t>
      </w:r>
      <w:r w:rsidRPr="008947DD">
        <w:rPr>
          <w:rFonts w:ascii="Arial" w:hAnsi="Arial" w:cs="Arial"/>
          <w:color w:val="000000" w:themeColor="text1"/>
        </w:rPr>
        <w:t>(в редакции Решения Боготольского районного совета депутатов от 24.04.2022 №14-142)</w:t>
      </w:r>
      <w:r w:rsidR="00755D64">
        <w:rPr>
          <w:rFonts w:ascii="Arial" w:hAnsi="Arial" w:cs="Arial"/>
          <w:color w:val="000000" w:themeColor="text1"/>
        </w:rPr>
        <w:t>;</w:t>
      </w:r>
    </w:p>
    <w:p w:rsidR="00B175DB" w:rsidRPr="00755D64" w:rsidRDefault="00755D64" w:rsidP="007F281E">
      <w:pPr>
        <w:pStyle w:val="formattext"/>
        <w:shd w:val="clear" w:color="auto" w:fill="FFFFFF"/>
        <w:spacing w:before="0" w:beforeAutospacing="0" w:after="0" w:afterAutospacing="0"/>
        <w:ind w:firstLine="709"/>
        <w:jc w:val="both"/>
        <w:textAlignment w:val="baseline"/>
        <w:rPr>
          <w:rFonts w:ascii="Arial" w:hAnsi="Arial" w:cs="Arial"/>
          <w:spacing w:val="2"/>
        </w:rPr>
      </w:pPr>
      <w:proofErr w:type="gramStart"/>
      <w:r w:rsidRPr="00755D64">
        <w:rPr>
          <w:rFonts w:ascii="Arial" w:hAnsi="Arial" w:cs="Arial"/>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r w:rsidR="008947DD" w:rsidRPr="00755D64">
        <w:rPr>
          <w:rFonts w:ascii="Arial" w:eastAsiaTheme="minorHAnsi" w:hAnsi="Arial" w:cs="Arial"/>
          <w:lang w:eastAsia="en-US"/>
        </w:rPr>
        <w:t xml:space="preserve"> </w:t>
      </w:r>
      <w:r w:rsidRPr="00755D64">
        <w:rPr>
          <w:rFonts w:ascii="Arial" w:hAnsi="Arial" w:cs="Arial"/>
          <w:color w:val="000000" w:themeColor="text1"/>
        </w:rPr>
        <w:t>(в редакции Решения Боготольского районного совета депутатов от 2</w:t>
      </w:r>
      <w:r>
        <w:rPr>
          <w:rFonts w:ascii="Arial" w:hAnsi="Arial" w:cs="Arial"/>
          <w:color w:val="000000" w:themeColor="text1"/>
        </w:rPr>
        <w:t xml:space="preserve">0.10.2023 </w:t>
      </w:r>
      <w:r w:rsidRPr="00755D64">
        <w:rPr>
          <w:rFonts w:ascii="Arial" w:hAnsi="Arial" w:cs="Arial"/>
          <w:color w:val="000000" w:themeColor="text1"/>
        </w:rPr>
        <w:t>№</w:t>
      </w:r>
      <w:r>
        <w:rPr>
          <w:rFonts w:ascii="Arial" w:hAnsi="Arial" w:cs="Arial"/>
          <w:color w:val="000000" w:themeColor="text1"/>
        </w:rPr>
        <w:t xml:space="preserve"> 29-286</w:t>
      </w:r>
      <w:r w:rsidRPr="00755D64">
        <w:rPr>
          <w:rFonts w:ascii="Arial" w:hAnsi="Arial" w:cs="Arial"/>
          <w:color w:val="000000" w:themeColor="text1"/>
        </w:rPr>
        <w:t>)</w:t>
      </w:r>
      <w:r>
        <w:rPr>
          <w:rFonts w:ascii="Arial" w:hAnsi="Arial" w:cs="Arial"/>
          <w:color w:val="000000" w:themeColor="text1"/>
        </w:rPr>
        <w:t>.</w:t>
      </w:r>
      <w:proofErr w:type="gramEnd"/>
    </w:p>
    <w:p w:rsidR="00B175DB" w:rsidRPr="00C07558" w:rsidRDefault="00B175DB" w:rsidP="007F281E">
      <w:pPr>
        <w:ind w:firstLine="709"/>
        <w:jc w:val="both"/>
        <w:rPr>
          <w:rFonts w:ascii="Arial" w:hAnsi="Arial" w:cs="Arial"/>
          <w:sz w:val="24"/>
          <w:szCs w:val="24"/>
        </w:rPr>
      </w:pPr>
      <w:r w:rsidRPr="00C07558">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C07558" w:rsidRDefault="00B175DB" w:rsidP="00181608">
      <w:pPr>
        <w:ind w:firstLine="709"/>
        <w:jc w:val="both"/>
        <w:rPr>
          <w:rFonts w:ascii="Arial" w:hAnsi="Arial" w:cs="Arial"/>
          <w:sz w:val="24"/>
          <w:szCs w:val="24"/>
        </w:rPr>
      </w:pPr>
      <w:r w:rsidRPr="00C07558">
        <w:rPr>
          <w:rFonts w:ascii="Arial" w:hAnsi="Arial" w:cs="Arial"/>
          <w:sz w:val="24"/>
          <w:szCs w:val="24"/>
        </w:rPr>
        <w:t xml:space="preserve">3. Предложения о внесении изменений в настоящие Правила </w:t>
      </w:r>
      <w:r w:rsidR="00181608">
        <w:rPr>
          <w:rFonts w:ascii="Arial" w:hAnsi="Arial" w:cs="Arial"/>
          <w:sz w:val="24"/>
          <w:szCs w:val="24"/>
        </w:rPr>
        <w:t>н</w:t>
      </w:r>
      <w:r w:rsidRPr="00C07558">
        <w:rPr>
          <w:rFonts w:ascii="Arial" w:hAnsi="Arial" w:cs="Arial"/>
          <w:sz w:val="24"/>
          <w:szCs w:val="24"/>
        </w:rPr>
        <w:t>аправляются:</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lastRenderedPageBreak/>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D7622E" w:rsidRPr="008947DD" w:rsidRDefault="00D7622E" w:rsidP="007F281E">
      <w:pPr>
        <w:autoSpaceDE w:val="0"/>
        <w:autoSpaceDN w:val="0"/>
        <w:adjustRightInd w:val="0"/>
        <w:ind w:firstLine="540"/>
        <w:jc w:val="both"/>
        <w:rPr>
          <w:rFonts w:ascii="Arial" w:eastAsiaTheme="minorHAnsi" w:hAnsi="Arial" w:cs="Arial"/>
          <w:sz w:val="24"/>
          <w:szCs w:val="24"/>
          <w:lang w:eastAsia="en-US"/>
        </w:rPr>
      </w:pPr>
      <w:proofErr w:type="gramStart"/>
      <w:r w:rsidRPr="00C07558">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r w:rsidR="00DF7DFD">
        <w:rPr>
          <w:rFonts w:ascii="Arial" w:eastAsiaTheme="minorHAnsi" w:hAnsi="Arial" w:cs="Arial"/>
          <w:sz w:val="24"/>
          <w:szCs w:val="24"/>
          <w:lang w:eastAsia="en-US"/>
        </w:rPr>
        <w:t xml:space="preserve"> территории муниципального округа</w:t>
      </w:r>
      <w:r w:rsidRPr="00C07558">
        <w:rPr>
          <w:rFonts w:ascii="Arial" w:eastAsiaTheme="minorHAnsi" w:hAnsi="Arial" w:cs="Arial"/>
          <w:sz w:val="24"/>
          <w:szCs w:val="24"/>
          <w:lang w:eastAsia="en-US"/>
        </w:rPr>
        <w:t xml:space="preserve"> территории городского округа, </w:t>
      </w:r>
      <w:r w:rsidRPr="008947DD">
        <w:rPr>
          <w:rFonts w:ascii="Arial" w:eastAsiaTheme="minorHAnsi" w:hAnsi="Arial" w:cs="Arial"/>
          <w:sz w:val="24"/>
          <w:szCs w:val="24"/>
          <w:lang w:eastAsia="en-US"/>
        </w:rPr>
        <w:t>межселенных территориях</w:t>
      </w:r>
      <w:r w:rsidR="00DF7DFD">
        <w:rPr>
          <w:rFonts w:ascii="Arial" w:eastAsiaTheme="minorHAnsi" w:hAnsi="Arial" w:cs="Arial"/>
          <w:sz w:val="24"/>
          <w:szCs w:val="24"/>
          <w:lang w:eastAsia="en-US"/>
        </w:rPr>
        <w:t xml:space="preserve"> </w:t>
      </w:r>
      <w:r w:rsidR="00DF7DFD" w:rsidRPr="00755D64">
        <w:rPr>
          <w:rFonts w:ascii="Arial" w:hAnsi="Arial" w:cs="Arial"/>
          <w:color w:val="000000" w:themeColor="text1"/>
          <w:sz w:val="24"/>
          <w:szCs w:val="24"/>
        </w:rPr>
        <w:t>(в редакции Решения Боготольского районного совета депутатов от 2</w:t>
      </w:r>
      <w:r w:rsidR="00DF7DFD">
        <w:rPr>
          <w:rFonts w:ascii="Arial" w:hAnsi="Arial" w:cs="Arial"/>
          <w:color w:val="000000" w:themeColor="text1"/>
          <w:sz w:val="24"/>
          <w:szCs w:val="24"/>
        </w:rPr>
        <w:t xml:space="preserve">0.10.2023 </w:t>
      </w:r>
      <w:r w:rsidR="00DF7DFD" w:rsidRPr="00755D64">
        <w:rPr>
          <w:rFonts w:ascii="Arial" w:hAnsi="Arial" w:cs="Arial"/>
          <w:color w:val="000000" w:themeColor="text1"/>
          <w:sz w:val="24"/>
          <w:szCs w:val="24"/>
        </w:rPr>
        <w:t>№</w:t>
      </w:r>
      <w:r w:rsidR="00DF7DFD">
        <w:rPr>
          <w:rFonts w:ascii="Arial" w:hAnsi="Arial" w:cs="Arial"/>
          <w:color w:val="000000" w:themeColor="text1"/>
          <w:sz w:val="24"/>
          <w:szCs w:val="24"/>
        </w:rPr>
        <w:t xml:space="preserve"> 29-286</w:t>
      </w:r>
      <w:r w:rsidR="00DF7DFD" w:rsidRPr="00755D64">
        <w:rPr>
          <w:rFonts w:ascii="Arial" w:hAnsi="Arial" w:cs="Arial"/>
          <w:color w:val="000000" w:themeColor="text1"/>
          <w:sz w:val="24"/>
          <w:szCs w:val="24"/>
        </w:rPr>
        <w:t>)</w:t>
      </w:r>
      <w:r w:rsidRPr="008947DD">
        <w:rPr>
          <w:rFonts w:ascii="Arial" w:eastAsiaTheme="minorHAnsi" w:hAnsi="Arial" w:cs="Arial"/>
          <w:sz w:val="24"/>
          <w:szCs w:val="24"/>
          <w:lang w:eastAsia="en-US"/>
        </w:rPr>
        <w:t>;</w:t>
      </w:r>
      <w:proofErr w:type="gramEnd"/>
    </w:p>
    <w:p w:rsidR="008947DD" w:rsidRPr="008947DD" w:rsidRDefault="008947DD" w:rsidP="007F281E">
      <w:pPr>
        <w:autoSpaceDE w:val="0"/>
        <w:autoSpaceDN w:val="0"/>
        <w:adjustRightInd w:val="0"/>
        <w:ind w:firstLine="540"/>
        <w:jc w:val="both"/>
        <w:rPr>
          <w:rFonts w:ascii="Arial" w:eastAsiaTheme="minorHAnsi" w:hAnsi="Arial" w:cs="Arial"/>
          <w:sz w:val="24"/>
          <w:szCs w:val="24"/>
          <w:lang w:eastAsia="en-US"/>
        </w:rPr>
      </w:pPr>
      <w:r w:rsidRPr="008947DD">
        <w:rPr>
          <w:rFonts w:ascii="Arial" w:eastAsiaTheme="minorHAnsi" w:hAnsi="Arial" w:cs="Arial"/>
          <w:bCs/>
          <w:sz w:val="24"/>
          <w:szCs w:val="24"/>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8947DD">
        <w:rPr>
          <w:rFonts w:ascii="Arial" w:hAnsi="Arial" w:cs="Arial"/>
          <w:color w:val="000000" w:themeColor="text1"/>
          <w:sz w:val="24"/>
          <w:szCs w:val="24"/>
        </w:rPr>
        <w:t xml:space="preserve"> (в редакции Решения Боготольского районного совета депутатов от 24.04.2022 №14-142);</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8947DD">
        <w:rPr>
          <w:rFonts w:ascii="Arial" w:eastAsiaTheme="minorHAnsi" w:hAnsi="Arial" w:cs="Arial"/>
          <w:sz w:val="24"/>
          <w:szCs w:val="24"/>
          <w:lang w:eastAsia="en-US"/>
        </w:rPr>
        <w:t>5) физическими или юридическими лицами в инициативном</w:t>
      </w:r>
      <w:r w:rsidRPr="00C07558">
        <w:rPr>
          <w:rFonts w:ascii="Arial" w:eastAsiaTheme="minorHAnsi" w:hAnsi="Arial" w:cs="Arial"/>
          <w:sz w:val="24"/>
          <w:szCs w:val="24"/>
          <w:lang w:eastAsia="en-US"/>
        </w:rPr>
        <w:t xml:space="preserve">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F404D" w:rsidRPr="009F404D" w:rsidRDefault="009F404D" w:rsidP="009F404D">
      <w:pPr>
        <w:autoSpaceDE w:val="0"/>
        <w:autoSpaceDN w:val="0"/>
        <w:adjustRightInd w:val="0"/>
        <w:spacing w:before="200"/>
        <w:ind w:firstLine="540"/>
        <w:jc w:val="both"/>
        <w:rPr>
          <w:rFonts w:ascii="Arial" w:hAnsi="Arial" w:cs="Arial"/>
          <w:sz w:val="24"/>
          <w:szCs w:val="24"/>
        </w:rPr>
      </w:pPr>
      <w:r w:rsidRPr="009F404D">
        <w:rPr>
          <w:rFonts w:ascii="Arial" w:hAnsi="Arial" w:cs="Arial"/>
          <w:sz w:val="24"/>
          <w:szCs w:val="24"/>
        </w:rPr>
        <w:t>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B175DB" w:rsidRPr="00C07558" w:rsidRDefault="009F404D" w:rsidP="009F404D">
      <w:pPr>
        <w:ind w:firstLine="709"/>
        <w:jc w:val="both"/>
        <w:rPr>
          <w:rFonts w:ascii="Arial" w:hAnsi="Arial" w:cs="Arial"/>
          <w:sz w:val="24"/>
          <w:szCs w:val="24"/>
        </w:rPr>
      </w:pPr>
      <w:r w:rsidRPr="009F404D">
        <w:rPr>
          <w:rFonts w:ascii="Arial" w:hAnsi="Arial" w:cs="Arial"/>
          <w:sz w:val="24"/>
          <w:szCs w:val="24"/>
        </w:rPr>
        <w:t>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roofErr w:type="gramStart"/>
      <w:r w:rsidRPr="009F404D">
        <w:rPr>
          <w:rFonts w:ascii="Arial" w:hAnsi="Arial" w:cs="Arial"/>
          <w:sz w:val="24"/>
          <w:szCs w:val="24"/>
        </w:rPr>
        <w:t>.</w:t>
      </w:r>
      <w:proofErr w:type="gramEnd"/>
      <w:r w:rsidRPr="009F404D">
        <w:rPr>
          <w:rFonts w:ascii="Arial" w:hAnsi="Arial" w:cs="Arial"/>
          <w:sz w:val="24"/>
          <w:szCs w:val="24"/>
        </w:rPr>
        <w:t xml:space="preserve"> </w:t>
      </w:r>
      <w:r w:rsidRPr="009F404D">
        <w:rPr>
          <w:rFonts w:ascii="Arial" w:hAnsi="Arial" w:cs="Arial"/>
          <w:color w:val="000000" w:themeColor="text1"/>
          <w:sz w:val="24"/>
          <w:szCs w:val="24"/>
        </w:rPr>
        <w:t>(</w:t>
      </w:r>
      <w:proofErr w:type="gramStart"/>
      <w:r w:rsidRPr="009F404D">
        <w:rPr>
          <w:rFonts w:ascii="Arial" w:hAnsi="Arial" w:cs="Arial"/>
          <w:color w:val="000000" w:themeColor="text1"/>
          <w:sz w:val="24"/>
          <w:szCs w:val="24"/>
        </w:rPr>
        <w:t>в</w:t>
      </w:r>
      <w:proofErr w:type="gramEnd"/>
      <w:r w:rsidRPr="009F404D">
        <w:rPr>
          <w:rFonts w:ascii="Arial" w:hAnsi="Arial" w:cs="Arial"/>
          <w:color w:val="000000" w:themeColor="text1"/>
          <w:sz w:val="24"/>
          <w:szCs w:val="24"/>
        </w:rPr>
        <w:t xml:space="preserve"> редакции Решения Боготольского районного совета депутатов от </w:t>
      </w:r>
      <w:r w:rsidR="00C04848" w:rsidRPr="008D31F8">
        <w:rPr>
          <w:rFonts w:ascii="Arial" w:hAnsi="Arial" w:cs="Arial"/>
          <w:color w:val="000000" w:themeColor="text1"/>
          <w:sz w:val="24"/>
          <w:szCs w:val="24"/>
        </w:rPr>
        <w:t>2</w:t>
      </w:r>
      <w:r w:rsidR="00C04848">
        <w:rPr>
          <w:rFonts w:ascii="Arial" w:hAnsi="Arial" w:cs="Arial"/>
          <w:color w:val="000000" w:themeColor="text1"/>
          <w:sz w:val="24"/>
          <w:szCs w:val="24"/>
        </w:rPr>
        <w:t>4</w:t>
      </w:r>
      <w:r w:rsidR="00C04848" w:rsidRPr="008D31F8">
        <w:rPr>
          <w:rFonts w:ascii="Arial" w:hAnsi="Arial" w:cs="Arial"/>
          <w:color w:val="000000" w:themeColor="text1"/>
          <w:sz w:val="24"/>
          <w:szCs w:val="24"/>
        </w:rPr>
        <w:t>.</w:t>
      </w:r>
      <w:r w:rsidR="00C04848">
        <w:rPr>
          <w:rFonts w:ascii="Arial" w:hAnsi="Arial" w:cs="Arial"/>
          <w:color w:val="000000" w:themeColor="text1"/>
          <w:sz w:val="24"/>
          <w:szCs w:val="24"/>
        </w:rPr>
        <w:t>04</w:t>
      </w:r>
      <w:r w:rsidR="00C04848" w:rsidRPr="008D31F8">
        <w:rPr>
          <w:rFonts w:ascii="Arial" w:hAnsi="Arial" w:cs="Arial"/>
          <w:color w:val="000000" w:themeColor="text1"/>
          <w:sz w:val="24"/>
          <w:szCs w:val="24"/>
        </w:rPr>
        <w:t>.202</w:t>
      </w:r>
      <w:r w:rsidR="00C04848">
        <w:rPr>
          <w:rFonts w:ascii="Arial" w:hAnsi="Arial" w:cs="Arial"/>
          <w:color w:val="000000" w:themeColor="text1"/>
          <w:sz w:val="24"/>
          <w:szCs w:val="24"/>
        </w:rPr>
        <w:t>4</w:t>
      </w:r>
      <w:r w:rsidRPr="009F404D">
        <w:rPr>
          <w:rFonts w:ascii="Arial" w:hAnsi="Arial" w:cs="Arial"/>
          <w:color w:val="000000" w:themeColor="text1"/>
          <w:sz w:val="24"/>
          <w:szCs w:val="24"/>
        </w:rPr>
        <w:t xml:space="preserve"> № 34-325)</w:t>
      </w:r>
      <w:r w:rsidRPr="009F404D">
        <w:rPr>
          <w:rFonts w:ascii="Arial" w:eastAsiaTheme="minorHAnsi" w:hAnsi="Arial" w:cs="Arial"/>
          <w:color w:val="000000" w:themeColor="text1"/>
          <w:sz w:val="24"/>
          <w:szCs w:val="24"/>
          <w:lang w:eastAsia="en-US"/>
        </w:rPr>
        <w:t>.</w:t>
      </w:r>
    </w:p>
    <w:p w:rsidR="00B175DB" w:rsidRPr="00C07558" w:rsidRDefault="00B175DB" w:rsidP="007F281E">
      <w:pPr>
        <w:ind w:firstLine="709"/>
        <w:jc w:val="both"/>
        <w:rPr>
          <w:rFonts w:ascii="Arial" w:hAnsi="Arial" w:cs="Arial"/>
          <w:sz w:val="24"/>
          <w:szCs w:val="24"/>
        </w:rPr>
      </w:pPr>
      <w:r w:rsidRPr="00C07558">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C07558" w:rsidRDefault="00B175DB" w:rsidP="007F281E">
      <w:pPr>
        <w:ind w:firstLine="709"/>
        <w:jc w:val="both"/>
        <w:rPr>
          <w:rFonts w:ascii="Arial" w:hAnsi="Arial" w:cs="Arial"/>
          <w:sz w:val="24"/>
          <w:szCs w:val="24"/>
        </w:rPr>
      </w:pPr>
      <w:r w:rsidRPr="00C07558">
        <w:rPr>
          <w:rFonts w:ascii="Arial" w:hAnsi="Arial" w:cs="Arial"/>
          <w:sz w:val="24"/>
          <w:szCs w:val="24"/>
        </w:rPr>
        <w:t xml:space="preserve">5. </w:t>
      </w:r>
      <w:proofErr w:type="gramStart"/>
      <w:r w:rsidRPr="00C07558">
        <w:rPr>
          <w:rFonts w:ascii="Arial" w:hAnsi="Arial" w:cs="Arial"/>
          <w:sz w:val="24"/>
          <w:szCs w:val="24"/>
        </w:rPr>
        <w:t xml:space="preserve">Комиссия по землепользованию и застройке в течение </w:t>
      </w:r>
      <w:r w:rsidR="00D7622E" w:rsidRPr="00C07558">
        <w:rPr>
          <w:rFonts w:ascii="Arial" w:eastAsiaTheme="minorHAnsi" w:hAnsi="Arial" w:cs="Arial"/>
          <w:sz w:val="24"/>
          <w:szCs w:val="24"/>
          <w:lang w:eastAsia="en-US"/>
        </w:rPr>
        <w:t>двадцати пяти дней</w:t>
      </w:r>
      <w:r w:rsidRPr="00C07558">
        <w:rPr>
          <w:rFonts w:ascii="Arial" w:hAnsi="Arial" w:cs="Arial"/>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B175DB" w:rsidRPr="00C07558" w:rsidRDefault="00B175DB" w:rsidP="007F281E">
      <w:pPr>
        <w:ind w:firstLine="709"/>
        <w:jc w:val="both"/>
        <w:rPr>
          <w:rFonts w:ascii="Arial" w:hAnsi="Arial" w:cs="Arial"/>
          <w:sz w:val="24"/>
          <w:szCs w:val="24"/>
        </w:rPr>
      </w:pPr>
      <w:r w:rsidRPr="00C07558">
        <w:rPr>
          <w:rFonts w:ascii="Arial" w:hAnsi="Arial" w:cs="Arial"/>
          <w:sz w:val="24"/>
          <w:szCs w:val="24"/>
        </w:rPr>
        <w:t>6. Глава района с учетом рекомендаций, содержащихся в заключени</w:t>
      </w:r>
      <w:proofErr w:type="gramStart"/>
      <w:r w:rsidRPr="00C07558">
        <w:rPr>
          <w:rFonts w:ascii="Arial" w:hAnsi="Arial" w:cs="Arial"/>
          <w:sz w:val="24"/>
          <w:szCs w:val="24"/>
        </w:rPr>
        <w:t>и</w:t>
      </w:r>
      <w:proofErr w:type="gramEnd"/>
      <w:r w:rsidRPr="00C07558">
        <w:rPr>
          <w:rFonts w:ascii="Arial" w:hAnsi="Arial" w:cs="Arial"/>
          <w:sz w:val="24"/>
          <w:szCs w:val="24"/>
        </w:rPr>
        <w:t xml:space="preserve"> комиссии по землепользованию и застройке, в течение </w:t>
      </w:r>
      <w:r w:rsidR="00D7622E" w:rsidRPr="00C07558">
        <w:rPr>
          <w:rFonts w:ascii="Arial" w:eastAsiaTheme="minorHAnsi" w:hAnsi="Arial" w:cs="Arial"/>
          <w:sz w:val="24"/>
          <w:szCs w:val="24"/>
          <w:lang w:eastAsia="en-US"/>
        </w:rPr>
        <w:t>двадцати пяти дней</w:t>
      </w:r>
      <w:r w:rsidRPr="00C07558">
        <w:rPr>
          <w:rFonts w:ascii="Arial" w:hAnsi="Arial" w:cs="Arial"/>
          <w:sz w:val="24"/>
          <w:szCs w:val="24"/>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lastRenderedPageBreak/>
        <w:t>1) проект решения о внесении изменений с обосновывающими документами;</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3) заключение комиссии по землепользованию и застройке;</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4) протокол публичных слушаний и заключение о результатах публичных слушаний.</w:t>
      </w:r>
    </w:p>
    <w:p w:rsidR="00D7622E" w:rsidRPr="00C07558" w:rsidRDefault="00D7622E" w:rsidP="00D7622E">
      <w:pPr>
        <w:autoSpaceDE w:val="0"/>
        <w:autoSpaceDN w:val="0"/>
        <w:adjustRightInd w:val="0"/>
        <w:jc w:val="both"/>
        <w:rPr>
          <w:rFonts w:ascii="Arial" w:eastAsiaTheme="minorHAnsi" w:hAnsi="Arial" w:cs="Arial"/>
          <w:sz w:val="24"/>
          <w:szCs w:val="24"/>
          <w:lang w:eastAsia="en-US"/>
        </w:rPr>
      </w:pPr>
      <w:r w:rsidRPr="00C07558">
        <w:rPr>
          <w:rFonts w:ascii="Arial" w:hAnsi="Arial" w:cs="Arial"/>
          <w:sz w:val="24"/>
          <w:szCs w:val="24"/>
        </w:rPr>
        <w:t xml:space="preserve">          </w:t>
      </w:r>
      <w:proofErr w:type="gramStart"/>
      <w:r w:rsidRPr="00C07558">
        <w:rPr>
          <w:rFonts w:ascii="Arial" w:hAnsi="Arial" w:cs="Arial"/>
          <w:sz w:val="24"/>
          <w:szCs w:val="24"/>
        </w:rPr>
        <w:t xml:space="preserve">5) </w:t>
      </w:r>
      <w:r w:rsidRPr="00C07558">
        <w:rPr>
          <w:rFonts w:ascii="Arial" w:eastAsiaTheme="minorHAnsi" w:hAnsi="Arial" w:cs="Arial"/>
          <w:sz w:val="24"/>
          <w:szCs w:val="24"/>
          <w:lang w:eastAsia="en-US"/>
        </w:rPr>
        <w:t>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C07558">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Федеральным </w:t>
      </w:r>
      <w:hyperlink r:id="rId21" w:history="1">
        <w:r w:rsidRPr="00C07558">
          <w:rPr>
            <w:rFonts w:ascii="Arial" w:eastAsiaTheme="minorHAnsi" w:hAnsi="Arial" w:cs="Arial"/>
            <w:sz w:val="24"/>
            <w:szCs w:val="24"/>
            <w:lang w:eastAsia="en-US"/>
          </w:rPr>
          <w:t>законом</w:t>
        </w:r>
      </w:hyperlink>
      <w:r w:rsidRPr="00C07558">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D7622E" w:rsidRPr="00C07558" w:rsidRDefault="00D7622E" w:rsidP="00D7622E">
      <w:pPr>
        <w:ind w:firstLine="709"/>
        <w:jc w:val="both"/>
        <w:rPr>
          <w:rFonts w:ascii="Arial" w:hAnsi="Arial" w:cs="Arial"/>
          <w:sz w:val="24"/>
          <w:szCs w:val="24"/>
        </w:rPr>
      </w:pPr>
      <w:r w:rsidRPr="00C07558">
        <w:rPr>
          <w:rFonts w:ascii="Arial" w:eastAsiaTheme="minorHAnsi" w:hAnsi="Arial" w:cs="Arial"/>
          <w:sz w:val="24"/>
          <w:szCs w:val="24"/>
          <w:lang w:eastAsia="en-US"/>
        </w:rPr>
        <w:t>6)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C07558">
        <w:rPr>
          <w:rFonts w:ascii="Arial" w:hAnsi="Arial" w:cs="Arial"/>
          <w:sz w:val="24"/>
          <w:szCs w:val="24"/>
        </w:rPr>
        <w:t>.</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Изменения в настоящие Правила утверждаются Советом депутатов.</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Default="00B175DB" w:rsidP="00035758">
      <w:pPr>
        <w:ind w:firstLine="709"/>
        <w:jc w:val="both"/>
        <w:rPr>
          <w:rFonts w:ascii="Arial" w:hAnsi="Arial" w:cs="Arial"/>
          <w:sz w:val="24"/>
          <w:szCs w:val="24"/>
        </w:rPr>
      </w:pPr>
      <w:r w:rsidRPr="00C07558">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C975E6" w:rsidRDefault="00C975E6" w:rsidP="00035758">
      <w:pPr>
        <w:ind w:firstLine="709"/>
        <w:jc w:val="both"/>
        <w:rPr>
          <w:rFonts w:ascii="Arial" w:hAnsi="Arial" w:cs="Arial"/>
          <w:sz w:val="24"/>
          <w:szCs w:val="24"/>
        </w:rPr>
      </w:pPr>
      <w:r w:rsidRPr="00C975E6">
        <w:rPr>
          <w:rFonts w:ascii="Arial" w:hAnsi="Arial" w:cs="Arial"/>
          <w:sz w:val="24"/>
          <w:szCs w:val="24"/>
        </w:rPr>
        <w:t>10.</w:t>
      </w:r>
      <w:r w:rsidRPr="0022324A">
        <w:rPr>
          <w:sz w:val="28"/>
          <w:szCs w:val="28"/>
        </w:rPr>
        <w:t xml:space="preserve"> </w:t>
      </w:r>
      <w:proofErr w:type="gramStart"/>
      <w:r w:rsidRPr="00C975E6">
        <w:rPr>
          <w:rFonts w:ascii="Arial" w:hAnsi="Arial" w:cs="Arial"/>
          <w:sz w:val="24"/>
          <w:szCs w:val="24"/>
        </w:rPr>
        <w:t xml:space="preserve">В случаях, предусмотренных </w:t>
      </w:r>
      <w:hyperlink r:id="rId22" w:history="1">
        <w:r w:rsidRPr="00C975E6">
          <w:rPr>
            <w:rFonts w:ascii="Arial" w:hAnsi="Arial" w:cs="Arial"/>
            <w:sz w:val="24"/>
            <w:szCs w:val="24"/>
          </w:rPr>
          <w:t>пунктами 3</w:t>
        </w:r>
      </w:hyperlink>
      <w:r w:rsidRPr="00C975E6">
        <w:rPr>
          <w:rFonts w:ascii="Arial" w:hAnsi="Arial" w:cs="Arial"/>
          <w:sz w:val="24"/>
          <w:szCs w:val="24"/>
        </w:rPr>
        <w:t xml:space="preserve"> - </w:t>
      </w:r>
      <w:hyperlink r:id="rId23" w:history="1">
        <w:r w:rsidRPr="00C975E6">
          <w:rPr>
            <w:rFonts w:ascii="Arial" w:hAnsi="Arial" w:cs="Arial"/>
            <w:sz w:val="24"/>
            <w:szCs w:val="24"/>
          </w:rPr>
          <w:t>5 части 1</w:t>
        </w:r>
      </w:hyperlink>
      <w:r w:rsidRPr="00C975E6">
        <w:rPr>
          <w:rFonts w:ascii="Arial" w:hAnsi="Arial" w:cs="Arial"/>
          <w:sz w:val="24"/>
          <w:szCs w:val="24"/>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w:t>
      </w:r>
      <w:proofErr w:type="gramEnd"/>
      <w:r w:rsidRPr="00C975E6">
        <w:rPr>
          <w:rFonts w:ascii="Arial" w:hAnsi="Arial" w:cs="Arial"/>
          <w:sz w:val="24"/>
          <w:szCs w:val="24"/>
        </w:rPr>
        <w:t xml:space="preserve">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29-286</w:t>
      </w:r>
      <w:r w:rsidRPr="00755D64">
        <w:rPr>
          <w:rFonts w:ascii="Arial" w:hAnsi="Arial" w:cs="Arial"/>
          <w:color w:val="000000" w:themeColor="text1"/>
          <w:sz w:val="24"/>
          <w:szCs w:val="24"/>
        </w:rPr>
        <w:t>)</w:t>
      </w:r>
      <w:r w:rsidRPr="00C975E6">
        <w:rPr>
          <w:rFonts w:ascii="Arial" w:hAnsi="Arial" w:cs="Arial"/>
          <w:sz w:val="24"/>
          <w:szCs w:val="24"/>
        </w:rPr>
        <w:t>.</w:t>
      </w:r>
    </w:p>
    <w:p w:rsidR="00C12B99" w:rsidRPr="00C12B99" w:rsidRDefault="00C12B99" w:rsidP="00035758">
      <w:pPr>
        <w:ind w:firstLine="709"/>
        <w:jc w:val="both"/>
        <w:rPr>
          <w:rFonts w:ascii="Arial" w:hAnsi="Arial" w:cs="Arial"/>
          <w:sz w:val="24"/>
          <w:szCs w:val="24"/>
        </w:rPr>
      </w:pPr>
      <w:r w:rsidRPr="00C12B99">
        <w:rPr>
          <w:rFonts w:ascii="Arial" w:hAnsi="Arial" w:cs="Arial"/>
          <w:sz w:val="24"/>
          <w:szCs w:val="24"/>
        </w:rPr>
        <w:t xml:space="preserve">11. </w:t>
      </w:r>
      <w:proofErr w:type="gramStart"/>
      <w:r w:rsidRPr="00C12B99">
        <w:rPr>
          <w:rFonts w:ascii="Arial" w:hAnsi="Arial" w:cs="Arial"/>
          <w:sz w:val="24"/>
          <w:szCs w:val="24"/>
        </w:rPr>
        <w:t xml:space="preserve">В случае поступления требования, предусмотренного </w:t>
      </w:r>
      <w:hyperlink r:id="rId24" w:history="1">
        <w:r w:rsidRPr="00C12B99">
          <w:rPr>
            <w:rFonts w:ascii="Arial" w:hAnsi="Arial" w:cs="Arial"/>
            <w:sz w:val="24"/>
            <w:szCs w:val="24"/>
          </w:rPr>
          <w:t>частью 10</w:t>
        </w:r>
      </w:hyperlink>
      <w:r w:rsidRPr="00C12B99">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w:t>
      </w:r>
      <w:r w:rsidRPr="00C12B99">
        <w:rPr>
          <w:rFonts w:ascii="Arial" w:hAnsi="Arial" w:cs="Arial"/>
          <w:sz w:val="24"/>
          <w:szCs w:val="24"/>
        </w:rPr>
        <w:lastRenderedPageBreak/>
        <w:t xml:space="preserve">условиями использования территории, о границах территории объекта культурного наследия либо со дня выявления предусмотренных </w:t>
      </w:r>
      <w:hyperlink r:id="rId25" w:history="1">
        <w:r w:rsidRPr="00C12B99">
          <w:rPr>
            <w:rFonts w:ascii="Arial" w:hAnsi="Arial" w:cs="Arial"/>
            <w:sz w:val="24"/>
            <w:szCs w:val="24"/>
          </w:rPr>
          <w:t>пунктами 3</w:t>
        </w:r>
      </w:hyperlink>
      <w:r w:rsidRPr="00C12B99">
        <w:rPr>
          <w:rFonts w:ascii="Arial" w:hAnsi="Arial" w:cs="Arial"/>
          <w:sz w:val="24"/>
          <w:szCs w:val="24"/>
        </w:rPr>
        <w:t xml:space="preserve"> - </w:t>
      </w:r>
      <w:hyperlink r:id="rId26" w:history="1">
        <w:r w:rsidRPr="00C12B99">
          <w:rPr>
            <w:rFonts w:ascii="Arial" w:hAnsi="Arial" w:cs="Arial"/>
            <w:sz w:val="24"/>
            <w:szCs w:val="24"/>
          </w:rPr>
          <w:t>5 части 1</w:t>
        </w:r>
      </w:hyperlink>
      <w:r w:rsidRPr="00C12B99">
        <w:rPr>
          <w:rFonts w:ascii="Arial" w:hAnsi="Arial" w:cs="Arial"/>
          <w:sz w:val="24"/>
          <w:szCs w:val="24"/>
        </w:rPr>
        <w:t xml:space="preserve"> настоящей статьи оснований для внесения изменений в правила землепользования и застройки глава местной администрации обязан обеспечить внесение</w:t>
      </w:r>
      <w:proofErr w:type="gramEnd"/>
      <w:r w:rsidRPr="00C12B99">
        <w:rPr>
          <w:rFonts w:ascii="Arial" w:hAnsi="Arial" w:cs="Arial"/>
          <w:sz w:val="24"/>
          <w:szCs w:val="24"/>
        </w:rPr>
        <w:t xml:space="preserve">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27" w:history="1">
        <w:r w:rsidRPr="00C12B99">
          <w:rPr>
            <w:rFonts w:ascii="Arial" w:hAnsi="Arial" w:cs="Arial"/>
            <w:sz w:val="24"/>
            <w:szCs w:val="24"/>
          </w:rPr>
          <w:t>частью10</w:t>
        </w:r>
      </w:hyperlink>
      <w:r w:rsidRPr="00C12B99">
        <w:rPr>
          <w:rFonts w:ascii="Arial" w:hAnsi="Arial" w:cs="Arial"/>
          <w:sz w:val="24"/>
          <w:szCs w:val="24"/>
        </w:rPr>
        <w:t xml:space="preserve"> настоящей статьи, не требуется</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29-286</w:t>
      </w:r>
      <w:r w:rsidRPr="00755D64">
        <w:rPr>
          <w:rFonts w:ascii="Arial" w:hAnsi="Arial" w:cs="Arial"/>
          <w:color w:val="000000" w:themeColor="text1"/>
          <w:sz w:val="24"/>
          <w:szCs w:val="24"/>
        </w:rPr>
        <w:t>)</w:t>
      </w:r>
      <w:r w:rsidRPr="00C975E6">
        <w:rPr>
          <w:rFonts w:ascii="Arial" w:hAnsi="Arial" w:cs="Arial"/>
          <w:sz w:val="24"/>
          <w:szCs w:val="24"/>
        </w:rPr>
        <w:t>.</w:t>
      </w:r>
    </w:p>
    <w:p w:rsidR="00C12B99" w:rsidRPr="009F404D" w:rsidRDefault="00C12B99" w:rsidP="00035758">
      <w:pPr>
        <w:ind w:firstLine="709"/>
        <w:jc w:val="both"/>
        <w:rPr>
          <w:rFonts w:ascii="Arial" w:hAnsi="Arial" w:cs="Arial"/>
          <w:sz w:val="24"/>
          <w:szCs w:val="24"/>
        </w:rPr>
      </w:pPr>
      <w:r w:rsidRPr="00C12B99">
        <w:rPr>
          <w:rFonts w:ascii="Arial" w:hAnsi="Arial" w:cs="Arial"/>
          <w:sz w:val="24"/>
          <w:szCs w:val="24"/>
        </w:rPr>
        <w:t xml:space="preserve">12. </w:t>
      </w:r>
      <w:proofErr w:type="gramStart"/>
      <w:r w:rsidRPr="00C12B99">
        <w:rPr>
          <w:rFonts w:ascii="Arial" w:hAnsi="Arial" w:cs="Arial"/>
          <w:sz w:val="24"/>
          <w:szCs w:val="24"/>
        </w:rPr>
        <w:t xml:space="preserve">Срок уточнения правил землепользования и застройки в соответствии с </w:t>
      </w:r>
      <w:hyperlink w:anchor="Par0" w:history="1">
        <w:r w:rsidRPr="00C12B99">
          <w:rPr>
            <w:rFonts w:ascii="Arial" w:hAnsi="Arial" w:cs="Arial"/>
            <w:sz w:val="24"/>
            <w:szCs w:val="24"/>
          </w:rPr>
          <w:t>частью 11</w:t>
        </w:r>
      </w:hyperlink>
      <w:r w:rsidRPr="00C12B99">
        <w:rPr>
          <w:rFonts w:ascii="Arial" w:hAnsi="Arial" w:cs="Arial"/>
          <w:sz w:val="24"/>
          <w:szCs w:val="24"/>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C12B99">
        <w:rPr>
          <w:rFonts w:ascii="Arial" w:hAnsi="Arial" w:cs="Arial"/>
          <w:sz w:val="24"/>
          <w:szCs w:val="24"/>
        </w:rPr>
        <w:t xml:space="preserve">, </w:t>
      </w:r>
      <w:proofErr w:type="gramStart"/>
      <w:r w:rsidRPr="00C12B99">
        <w:rPr>
          <w:rFonts w:ascii="Arial" w:hAnsi="Arial" w:cs="Arial"/>
          <w:sz w:val="24"/>
          <w:szCs w:val="24"/>
        </w:rPr>
        <w:t xml:space="preserve">предусмотренного </w:t>
      </w:r>
      <w:hyperlink r:id="rId28" w:history="1">
        <w:r w:rsidRPr="00C12B99">
          <w:rPr>
            <w:rFonts w:ascii="Arial" w:hAnsi="Arial" w:cs="Arial"/>
            <w:sz w:val="24"/>
            <w:szCs w:val="24"/>
          </w:rPr>
          <w:t>частью 10</w:t>
        </w:r>
      </w:hyperlink>
      <w:r w:rsidRPr="00C12B99">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9" w:history="1">
        <w:r w:rsidRPr="00C12B99">
          <w:rPr>
            <w:rFonts w:ascii="Arial" w:hAnsi="Arial" w:cs="Arial"/>
            <w:sz w:val="24"/>
            <w:szCs w:val="24"/>
          </w:rPr>
          <w:t>пунктами 3</w:t>
        </w:r>
      </w:hyperlink>
      <w:r w:rsidRPr="00C12B99">
        <w:rPr>
          <w:rFonts w:ascii="Arial" w:hAnsi="Arial" w:cs="Arial"/>
          <w:sz w:val="24"/>
          <w:szCs w:val="24"/>
        </w:rPr>
        <w:t xml:space="preserve"> - </w:t>
      </w:r>
      <w:hyperlink r:id="rId30" w:history="1">
        <w:r w:rsidRPr="00C12B99">
          <w:rPr>
            <w:rFonts w:ascii="Arial" w:hAnsi="Arial" w:cs="Arial"/>
            <w:sz w:val="24"/>
            <w:szCs w:val="24"/>
          </w:rPr>
          <w:t>5 части 1</w:t>
        </w:r>
      </w:hyperlink>
      <w:r w:rsidRPr="00C12B99">
        <w:rPr>
          <w:rFonts w:ascii="Arial" w:hAnsi="Arial" w:cs="Arial"/>
          <w:sz w:val="24"/>
          <w:szCs w:val="24"/>
        </w:rPr>
        <w:t xml:space="preserve"> настоящей статьи оснований для внесения изменений в правила землепользования и застройки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w:t>
      </w:r>
      <w:r w:rsidRPr="009F404D">
        <w:rPr>
          <w:rFonts w:ascii="Arial" w:hAnsi="Arial" w:cs="Arial"/>
          <w:color w:val="000000" w:themeColor="text1"/>
          <w:sz w:val="24"/>
          <w:szCs w:val="24"/>
        </w:rPr>
        <w:t>286)</w:t>
      </w:r>
      <w:r w:rsidRPr="009F404D">
        <w:rPr>
          <w:rFonts w:ascii="Arial" w:hAnsi="Arial" w:cs="Arial"/>
          <w:sz w:val="24"/>
          <w:szCs w:val="24"/>
        </w:rPr>
        <w:t>.</w:t>
      </w:r>
      <w:proofErr w:type="gramEnd"/>
    </w:p>
    <w:p w:rsidR="009F404D" w:rsidRDefault="009F404D" w:rsidP="00035758">
      <w:pPr>
        <w:ind w:firstLine="709"/>
        <w:jc w:val="both"/>
        <w:rPr>
          <w:rFonts w:ascii="Arial" w:hAnsi="Arial" w:cs="Arial"/>
          <w:sz w:val="24"/>
          <w:szCs w:val="24"/>
        </w:rPr>
      </w:pPr>
      <w:r w:rsidRPr="009F404D">
        <w:rPr>
          <w:rFonts w:ascii="Arial" w:hAnsi="Arial" w:cs="Arial"/>
          <w:color w:val="000000" w:themeColor="text1"/>
          <w:sz w:val="24"/>
          <w:szCs w:val="24"/>
        </w:rPr>
        <w:t xml:space="preserve">13. </w:t>
      </w:r>
      <w:r w:rsidRPr="009F404D">
        <w:rPr>
          <w:rFonts w:ascii="Arial" w:hAnsi="Arial" w:cs="Arial"/>
          <w:sz w:val="24"/>
          <w:szCs w:val="24"/>
        </w:rPr>
        <w:t xml:space="preserve">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w:t>
      </w:r>
      <w:hyperlink w:anchor="Par39" w:history="1">
        <w:r w:rsidRPr="009F404D">
          <w:rPr>
            <w:rFonts w:ascii="Arial" w:hAnsi="Arial" w:cs="Arial"/>
            <w:sz w:val="24"/>
            <w:szCs w:val="24"/>
          </w:rPr>
          <w:t>частями 3.2</w:t>
        </w:r>
      </w:hyperlink>
      <w:r w:rsidRPr="009F404D">
        <w:rPr>
          <w:rFonts w:ascii="Arial" w:hAnsi="Arial" w:cs="Arial"/>
          <w:sz w:val="24"/>
          <w:szCs w:val="24"/>
        </w:rPr>
        <w:t xml:space="preserve"> и </w:t>
      </w:r>
      <w:hyperlink w:anchor="Par41" w:history="1">
        <w:r w:rsidRPr="009F404D">
          <w:rPr>
            <w:rFonts w:ascii="Arial" w:hAnsi="Arial" w:cs="Arial"/>
            <w:sz w:val="24"/>
            <w:szCs w:val="24"/>
          </w:rPr>
          <w:t>3.3</w:t>
        </w:r>
      </w:hyperlink>
      <w:r w:rsidRPr="009F404D">
        <w:rPr>
          <w:rFonts w:ascii="Arial" w:hAnsi="Arial" w:cs="Arial"/>
          <w:sz w:val="24"/>
          <w:szCs w:val="24"/>
        </w:rPr>
        <w:t xml:space="preserve"> ст.33 Градостроительного кодекса Российской Федерации,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roofErr w:type="gramStart"/>
      <w:r w:rsidRPr="009F404D">
        <w:rPr>
          <w:rFonts w:ascii="Arial" w:hAnsi="Arial" w:cs="Arial"/>
          <w:sz w:val="24"/>
          <w:szCs w:val="24"/>
        </w:rPr>
        <w:t>.</w:t>
      </w:r>
      <w:proofErr w:type="gramEnd"/>
      <w:r w:rsidRPr="009F404D">
        <w:rPr>
          <w:rFonts w:ascii="Arial" w:hAnsi="Arial" w:cs="Arial"/>
          <w:sz w:val="24"/>
          <w:szCs w:val="24"/>
        </w:rPr>
        <w:t xml:space="preserve"> </w:t>
      </w:r>
      <w:r w:rsidRPr="009F404D">
        <w:rPr>
          <w:rFonts w:ascii="Arial" w:hAnsi="Arial" w:cs="Arial"/>
          <w:color w:val="000000" w:themeColor="text1"/>
          <w:sz w:val="24"/>
          <w:szCs w:val="24"/>
        </w:rPr>
        <w:t>(</w:t>
      </w:r>
      <w:proofErr w:type="gramStart"/>
      <w:r w:rsidRPr="009F404D">
        <w:rPr>
          <w:rFonts w:ascii="Arial" w:hAnsi="Arial" w:cs="Arial"/>
          <w:color w:val="000000" w:themeColor="text1"/>
          <w:sz w:val="24"/>
          <w:szCs w:val="24"/>
        </w:rPr>
        <w:t>в</w:t>
      </w:r>
      <w:proofErr w:type="gramEnd"/>
      <w:r w:rsidRPr="009F404D">
        <w:rPr>
          <w:rFonts w:ascii="Arial" w:hAnsi="Arial" w:cs="Arial"/>
          <w:color w:val="000000" w:themeColor="text1"/>
          <w:sz w:val="24"/>
          <w:szCs w:val="24"/>
        </w:rPr>
        <w:t xml:space="preserve"> редакции Решения Боготольского районного совета депутатов от </w:t>
      </w:r>
      <w:r w:rsidR="00C04848" w:rsidRPr="008D31F8">
        <w:rPr>
          <w:rFonts w:ascii="Arial" w:hAnsi="Arial" w:cs="Arial"/>
          <w:color w:val="000000" w:themeColor="text1"/>
          <w:sz w:val="24"/>
          <w:szCs w:val="24"/>
        </w:rPr>
        <w:t>2</w:t>
      </w:r>
      <w:r w:rsidR="00C04848">
        <w:rPr>
          <w:rFonts w:ascii="Arial" w:hAnsi="Arial" w:cs="Arial"/>
          <w:color w:val="000000" w:themeColor="text1"/>
          <w:sz w:val="24"/>
          <w:szCs w:val="24"/>
        </w:rPr>
        <w:t>4</w:t>
      </w:r>
      <w:r w:rsidR="00C04848" w:rsidRPr="008D31F8">
        <w:rPr>
          <w:rFonts w:ascii="Arial" w:hAnsi="Arial" w:cs="Arial"/>
          <w:color w:val="000000" w:themeColor="text1"/>
          <w:sz w:val="24"/>
          <w:szCs w:val="24"/>
        </w:rPr>
        <w:t>.</w:t>
      </w:r>
      <w:r w:rsidR="00C04848">
        <w:rPr>
          <w:rFonts w:ascii="Arial" w:hAnsi="Arial" w:cs="Arial"/>
          <w:color w:val="000000" w:themeColor="text1"/>
          <w:sz w:val="24"/>
          <w:szCs w:val="24"/>
        </w:rPr>
        <w:t>04</w:t>
      </w:r>
      <w:r w:rsidR="00C04848" w:rsidRPr="008D31F8">
        <w:rPr>
          <w:rFonts w:ascii="Arial" w:hAnsi="Arial" w:cs="Arial"/>
          <w:color w:val="000000" w:themeColor="text1"/>
          <w:sz w:val="24"/>
          <w:szCs w:val="24"/>
        </w:rPr>
        <w:t>.202</w:t>
      </w:r>
      <w:r w:rsidR="00C04848">
        <w:rPr>
          <w:rFonts w:ascii="Arial" w:hAnsi="Arial" w:cs="Arial"/>
          <w:color w:val="000000" w:themeColor="text1"/>
          <w:sz w:val="24"/>
          <w:szCs w:val="24"/>
        </w:rPr>
        <w:t>4</w:t>
      </w:r>
      <w:r w:rsidRPr="009F404D">
        <w:rPr>
          <w:rFonts w:ascii="Arial" w:hAnsi="Arial" w:cs="Arial"/>
          <w:color w:val="000000" w:themeColor="text1"/>
          <w:sz w:val="24"/>
          <w:szCs w:val="24"/>
        </w:rPr>
        <w:t xml:space="preserve"> № 34-325)</w:t>
      </w:r>
      <w:r w:rsidRPr="009F404D">
        <w:rPr>
          <w:rFonts w:ascii="Arial" w:eastAsiaTheme="minorHAnsi" w:hAnsi="Arial" w:cs="Arial"/>
          <w:color w:val="000000" w:themeColor="text1"/>
          <w:sz w:val="24"/>
          <w:szCs w:val="24"/>
          <w:lang w:eastAsia="en-US"/>
        </w:rPr>
        <w:t>.</w:t>
      </w:r>
    </w:p>
    <w:p w:rsidR="003E1756" w:rsidRPr="00C07558" w:rsidRDefault="003E1756" w:rsidP="00035758">
      <w:pPr>
        <w:ind w:firstLine="709"/>
        <w:jc w:val="both"/>
        <w:rPr>
          <w:rFonts w:ascii="Arial" w:hAnsi="Arial" w:cs="Arial"/>
          <w:sz w:val="24"/>
          <w:szCs w:val="24"/>
        </w:rPr>
      </w:pPr>
    </w:p>
    <w:p w:rsidR="004A2920" w:rsidRDefault="004A2920" w:rsidP="00C12B99">
      <w:pPr>
        <w:pStyle w:val="2"/>
        <w:spacing w:before="0"/>
        <w:ind w:firstLine="709"/>
        <w:jc w:val="center"/>
        <w:rPr>
          <w:rFonts w:ascii="Arial" w:hAnsi="Arial" w:cs="Arial"/>
          <w:b w:val="0"/>
          <w:color w:val="auto"/>
          <w:sz w:val="24"/>
          <w:szCs w:val="24"/>
        </w:rPr>
      </w:pPr>
      <w:bookmarkStart w:id="12" w:name="_Toc491435466"/>
      <w:r w:rsidRPr="00C07558">
        <w:rPr>
          <w:rFonts w:ascii="Arial" w:hAnsi="Arial" w:cs="Arial"/>
          <w:b w:val="0"/>
          <w:color w:val="auto"/>
          <w:sz w:val="24"/>
          <w:szCs w:val="24"/>
        </w:rPr>
        <w:t>Статья 6. Объекты и субъекты градостроительных отношений</w:t>
      </w:r>
      <w:bookmarkEnd w:id="12"/>
    </w:p>
    <w:p w:rsidR="003E1756" w:rsidRPr="003E1756" w:rsidRDefault="003E1756" w:rsidP="003E1756"/>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proofErr w:type="spellStart"/>
      <w:r w:rsidR="00D140B1" w:rsidRPr="00C07558">
        <w:rPr>
          <w:rFonts w:ascii="Arial" w:hAnsi="Arial" w:cs="Arial"/>
          <w:sz w:val="24"/>
          <w:szCs w:val="24"/>
        </w:rPr>
        <w:t>Боготольский</w:t>
      </w:r>
      <w:proofErr w:type="spellEnd"/>
      <w:r w:rsidRPr="00C07558">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2. Субъектами градостроительных отношений на территории сельсовета являются:</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1) органы государственной власти и органы местного самоуправления;</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2) физические и юридические лица.</w:t>
      </w:r>
    </w:p>
    <w:p w:rsidR="004A2920" w:rsidRPr="00C07558" w:rsidRDefault="004A2920"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3. </w:t>
      </w:r>
      <w:r w:rsidRPr="00C07558">
        <w:rPr>
          <w:rFonts w:ascii="Arial" w:eastAsia="Calibri" w:hAnsi="Arial" w:cs="Arial"/>
          <w:sz w:val="24"/>
          <w:szCs w:val="24"/>
          <w:lang w:eastAsia="en-US"/>
        </w:rPr>
        <w:t xml:space="preserve">От имени </w:t>
      </w:r>
      <w:r w:rsidRPr="00C07558">
        <w:rPr>
          <w:rFonts w:ascii="Arial" w:hAnsi="Arial" w:cs="Arial"/>
          <w:sz w:val="24"/>
          <w:szCs w:val="24"/>
        </w:rPr>
        <w:t>района в градостроительных отношениях выступают:</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snapToGrid w:val="0"/>
          <w:sz w:val="24"/>
          <w:szCs w:val="24"/>
        </w:rPr>
        <w:t>Совет депутатов</w:t>
      </w:r>
      <w:r w:rsidRPr="00C07558">
        <w:rPr>
          <w:rFonts w:ascii="Arial" w:hAnsi="Arial" w:cs="Arial"/>
          <w:sz w:val="24"/>
          <w:szCs w:val="24"/>
        </w:rPr>
        <w:t>;</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 xml:space="preserve">- администрация </w:t>
      </w:r>
      <w:r w:rsidR="005B15C7" w:rsidRPr="00C07558">
        <w:rPr>
          <w:rFonts w:ascii="Arial" w:hAnsi="Arial" w:cs="Arial"/>
          <w:sz w:val="24"/>
          <w:szCs w:val="24"/>
        </w:rPr>
        <w:t>Боготольского</w:t>
      </w:r>
      <w:r w:rsidRPr="00C07558">
        <w:rPr>
          <w:rFonts w:ascii="Arial" w:hAnsi="Arial" w:cs="Arial"/>
          <w:sz w:val="24"/>
          <w:szCs w:val="24"/>
        </w:rPr>
        <w:t xml:space="preserve"> района;</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lastRenderedPageBreak/>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Default="004A2920" w:rsidP="00035758">
      <w:pPr>
        <w:ind w:firstLine="709"/>
        <w:jc w:val="both"/>
        <w:rPr>
          <w:rFonts w:ascii="Arial" w:hAnsi="Arial" w:cs="Arial"/>
          <w:sz w:val="24"/>
          <w:szCs w:val="24"/>
        </w:rPr>
      </w:pPr>
      <w:r w:rsidRPr="00C07558">
        <w:rPr>
          <w:rFonts w:ascii="Arial" w:hAnsi="Arial" w:cs="Arial"/>
          <w:sz w:val="24"/>
          <w:szCs w:val="24"/>
        </w:rPr>
        <w:t>- иные органы, которые могут создаваться по решению Главы района.</w:t>
      </w:r>
    </w:p>
    <w:p w:rsidR="003E1756" w:rsidRPr="00C07558" w:rsidRDefault="003E1756" w:rsidP="00035758">
      <w:pPr>
        <w:ind w:firstLine="709"/>
        <w:jc w:val="both"/>
        <w:rPr>
          <w:rFonts w:ascii="Arial" w:hAnsi="Arial" w:cs="Arial"/>
          <w:sz w:val="24"/>
          <w:szCs w:val="24"/>
        </w:rPr>
      </w:pPr>
    </w:p>
    <w:p w:rsidR="00F3533A" w:rsidRDefault="00F3533A" w:rsidP="00C12B99">
      <w:pPr>
        <w:pStyle w:val="2"/>
        <w:spacing w:before="0" w:line="276" w:lineRule="auto"/>
        <w:ind w:firstLine="709"/>
        <w:jc w:val="center"/>
        <w:rPr>
          <w:rFonts w:ascii="Arial" w:hAnsi="Arial" w:cs="Arial"/>
          <w:b w:val="0"/>
          <w:color w:val="auto"/>
          <w:sz w:val="24"/>
          <w:szCs w:val="24"/>
        </w:rPr>
      </w:pPr>
      <w:bookmarkStart w:id="13" w:name="_Toc491435467"/>
      <w:r w:rsidRPr="00C07558">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3"/>
    </w:p>
    <w:p w:rsidR="003E1756" w:rsidRPr="003E1756" w:rsidRDefault="003E1756" w:rsidP="003E1756"/>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C07558">
        <w:rPr>
          <w:rFonts w:ascii="Arial" w:hAnsi="Arial" w:cs="Arial"/>
          <w:sz w:val="24"/>
          <w:szCs w:val="24"/>
        </w:rPr>
        <w:t>контроль за</w:t>
      </w:r>
      <w:proofErr w:type="gramEnd"/>
      <w:r w:rsidRPr="00C07558">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предоставления экземпляра настоящих Правил в муниципальные библиотеки сельсовета;</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участие в собраниях граждан;</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участие в публичных слушаниях;</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иных формах, установленных действующим законодательством Российской Федерации.</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xml:space="preserve">Администрация района, их структурные подразделения в пределах своей компетенции рассматривают заявления и иные обращения граждан, их </w:t>
      </w:r>
      <w:r w:rsidRPr="00C07558">
        <w:rPr>
          <w:rFonts w:ascii="Arial" w:hAnsi="Arial" w:cs="Arial"/>
          <w:sz w:val="24"/>
          <w:szCs w:val="24"/>
        </w:rPr>
        <w:lastRenderedPageBreak/>
        <w:t>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C07558" w:rsidRDefault="00F3533A" w:rsidP="00035758">
      <w:pPr>
        <w:ind w:firstLine="709"/>
        <w:jc w:val="both"/>
        <w:rPr>
          <w:rFonts w:ascii="Arial" w:hAnsi="Arial" w:cs="Arial"/>
          <w:sz w:val="24"/>
          <w:szCs w:val="24"/>
        </w:rPr>
      </w:pPr>
    </w:p>
    <w:p w:rsidR="00E42609" w:rsidRDefault="00E42609" w:rsidP="00035758">
      <w:pPr>
        <w:pStyle w:val="1"/>
        <w:spacing w:before="0" w:line="276" w:lineRule="auto"/>
        <w:ind w:firstLine="709"/>
        <w:jc w:val="center"/>
        <w:rPr>
          <w:rFonts w:ascii="Arial" w:hAnsi="Arial" w:cs="Arial"/>
          <w:b w:val="0"/>
          <w:color w:val="auto"/>
          <w:sz w:val="24"/>
          <w:szCs w:val="24"/>
        </w:rPr>
      </w:pPr>
      <w:bookmarkStart w:id="14" w:name="_Toc491435468"/>
      <w:r w:rsidRPr="00C07558">
        <w:rPr>
          <w:rFonts w:ascii="Arial" w:hAnsi="Arial" w:cs="Arial"/>
          <w:b w:val="0"/>
          <w:color w:val="auto"/>
          <w:sz w:val="24"/>
          <w:szCs w:val="24"/>
        </w:rPr>
        <w:t>Глава 2 .</w:t>
      </w:r>
      <w:r w:rsidR="00EA5E6C" w:rsidRPr="00C07558">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3E1756" w:rsidRPr="003E1756" w:rsidRDefault="003E1756" w:rsidP="003E1756"/>
    <w:p w:rsidR="00EA5E6C" w:rsidRDefault="00E42609" w:rsidP="00C12B99">
      <w:pPr>
        <w:pStyle w:val="2"/>
        <w:spacing w:before="0"/>
        <w:ind w:firstLine="709"/>
        <w:jc w:val="center"/>
        <w:rPr>
          <w:rFonts w:ascii="Arial" w:hAnsi="Arial" w:cs="Arial"/>
          <w:b w:val="0"/>
          <w:color w:val="auto"/>
          <w:sz w:val="24"/>
          <w:szCs w:val="24"/>
        </w:rPr>
      </w:pPr>
      <w:bookmarkStart w:id="15" w:name="_Toc491435469"/>
      <w:r w:rsidRPr="00C07558">
        <w:rPr>
          <w:rFonts w:ascii="Arial" w:hAnsi="Arial" w:cs="Arial"/>
          <w:b w:val="0"/>
          <w:color w:val="auto"/>
          <w:sz w:val="24"/>
          <w:szCs w:val="24"/>
        </w:rPr>
        <w:t xml:space="preserve">Статья </w:t>
      </w:r>
      <w:r w:rsidR="00F3533A" w:rsidRPr="00C07558">
        <w:rPr>
          <w:rFonts w:ascii="Arial" w:hAnsi="Arial" w:cs="Arial"/>
          <w:b w:val="0"/>
          <w:color w:val="auto"/>
          <w:sz w:val="24"/>
          <w:szCs w:val="24"/>
        </w:rPr>
        <w:t>8</w:t>
      </w:r>
      <w:r w:rsidRPr="00C07558">
        <w:rPr>
          <w:rFonts w:ascii="Arial" w:hAnsi="Arial" w:cs="Arial"/>
          <w:b w:val="0"/>
          <w:color w:val="auto"/>
          <w:sz w:val="24"/>
          <w:szCs w:val="24"/>
        </w:rPr>
        <w:t xml:space="preserve">. </w:t>
      </w:r>
      <w:r w:rsidR="00B82040" w:rsidRPr="00C07558">
        <w:rPr>
          <w:rFonts w:ascii="Arial" w:hAnsi="Arial" w:cs="Arial"/>
          <w:b w:val="0"/>
          <w:color w:val="auto"/>
          <w:sz w:val="24"/>
          <w:szCs w:val="24"/>
        </w:rPr>
        <w:t>Полномочия Совета депутатов в области землепользования и застройки</w:t>
      </w:r>
      <w:bookmarkEnd w:id="15"/>
    </w:p>
    <w:p w:rsidR="003E1756" w:rsidRPr="003E1756" w:rsidRDefault="003E1756" w:rsidP="003E1756"/>
    <w:p w:rsidR="00B82040" w:rsidRPr="00C07558" w:rsidRDefault="00B82040" w:rsidP="00035758">
      <w:pPr>
        <w:ind w:firstLine="709"/>
        <w:jc w:val="both"/>
        <w:rPr>
          <w:rFonts w:ascii="Arial" w:hAnsi="Arial" w:cs="Arial"/>
          <w:snapToGrid w:val="0"/>
          <w:sz w:val="24"/>
          <w:szCs w:val="24"/>
        </w:rPr>
      </w:pPr>
      <w:r w:rsidRPr="00C07558">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C07558" w:rsidRDefault="00B82040" w:rsidP="00035758">
      <w:pPr>
        <w:ind w:firstLine="709"/>
        <w:jc w:val="both"/>
        <w:rPr>
          <w:rFonts w:ascii="Arial" w:hAnsi="Arial" w:cs="Arial"/>
          <w:sz w:val="24"/>
          <w:szCs w:val="24"/>
        </w:rPr>
      </w:pPr>
      <w:r w:rsidRPr="00C07558">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C07558" w:rsidRDefault="00B82040" w:rsidP="00035758">
      <w:pPr>
        <w:ind w:firstLine="709"/>
        <w:jc w:val="both"/>
        <w:rPr>
          <w:rFonts w:ascii="Arial" w:hAnsi="Arial" w:cs="Arial"/>
          <w:sz w:val="24"/>
          <w:szCs w:val="24"/>
        </w:rPr>
      </w:pPr>
      <w:r w:rsidRPr="00C07558">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C07558" w:rsidRDefault="00B82040" w:rsidP="00035758">
      <w:pPr>
        <w:ind w:firstLine="709"/>
        <w:rPr>
          <w:rFonts w:ascii="Arial" w:hAnsi="Arial" w:cs="Arial"/>
          <w:sz w:val="24"/>
          <w:szCs w:val="24"/>
        </w:rPr>
      </w:pPr>
      <w:r w:rsidRPr="00C07558">
        <w:rPr>
          <w:rFonts w:ascii="Arial" w:hAnsi="Arial" w:cs="Arial"/>
          <w:sz w:val="24"/>
          <w:szCs w:val="24"/>
        </w:rPr>
        <w:t>3)  утверждение схемы ценового зонирования территории сельсовета;</w:t>
      </w:r>
    </w:p>
    <w:p w:rsidR="00B82040" w:rsidRPr="00C07558" w:rsidRDefault="00B82040" w:rsidP="00035758">
      <w:pPr>
        <w:ind w:firstLine="709"/>
        <w:rPr>
          <w:rFonts w:ascii="Arial" w:hAnsi="Arial" w:cs="Arial"/>
          <w:sz w:val="24"/>
          <w:szCs w:val="24"/>
        </w:rPr>
      </w:pPr>
      <w:r w:rsidRPr="00C07558">
        <w:rPr>
          <w:rFonts w:ascii="Arial" w:hAnsi="Arial" w:cs="Arial"/>
          <w:sz w:val="24"/>
          <w:szCs w:val="24"/>
        </w:rPr>
        <w:t>4)  установление ставок земельного налога и арендной платы;</w:t>
      </w:r>
    </w:p>
    <w:p w:rsidR="00B82040" w:rsidRPr="00C07558" w:rsidRDefault="00B82040" w:rsidP="00035758">
      <w:pPr>
        <w:ind w:firstLine="709"/>
        <w:jc w:val="both"/>
        <w:rPr>
          <w:rFonts w:ascii="Arial" w:hAnsi="Arial" w:cs="Arial"/>
          <w:sz w:val="24"/>
          <w:szCs w:val="24"/>
        </w:rPr>
      </w:pPr>
      <w:r w:rsidRPr="00C07558">
        <w:rPr>
          <w:rFonts w:ascii="Arial" w:hAnsi="Arial" w:cs="Arial"/>
          <w:sz w:val="24"/>
          <w:szCs w:val="24"/>
        </w:rPr>
        <w:t xml:space="preserve">5) осуществление </w:t>
      </w:r>
      <w:proofErr w:type="gramStart"/>
      <w:r w:rsidRPr="00C07558">
        <w:rPr>
          <w:rFonts w:ascii="Arial" w:hAnsi="Arial" w:cs="Arial"/>
          <w:sz w:val="24"/>
          <w:szCs w:val="24"/>
        </w:rPr>
        <w:t>контроля за</w:t>
      </w:r>
      <w:proofErr w:type="gramEnd"/>
      <w:r w:rsidRPr="00C07558">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Default="00B82040" w:rsidP="00035758">
      <w:pPr>
        <w:ind w:firstLine="709"/>
        <w:jc w:val="both"/>
        <w:rPr>
          <w:rFonts w:ascii="Arial" w:hAnsi="Arial" w:cs="Arial"/>
          <w:sz w:val="24"/>
          <w:szCs w:val="24"/>
        </w:rPr>
      </w:pPr>
      <w:r w:rsidRPr="00C07558">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1E6B1B" w:rsidRPr="00C07558" w:rsidRDefault="001E6B1B" w:rsidP="00035758">
      <w:pPr>
        <w:ind w:firstLine="709"/>
        <w:jc w:val="both"/>
        <w:rPr>
          <w:rFonts w:ascii="Arial" w:hAnsi="Arial" w:cs="Arial"/>
          <w:sz w:val="24"/>
          <w:szCs w:val="24"/>
        </w:rPr>
      </w:pPr>
    </w:p>
    <w:p w:rsidR="003E549A" w:rsidRDefault="00E42609" w:rsidP="00C12B99">
      <w:pPr>
        <w:pStyle w:val="2"/>
        <w:spacing w:before="0"/>
        <w:ind w:firstLine="709"/>
        <w:jc w:val="center"/>
        <w:rPr>
          <w:rFonts w:ascii="Arial" w:hAnsi="Arial" w:cs="Arial"/>
          <w:b w:val="0"/>
          <w:color w:val="auto"/>
          <w:sz w:val="24"/>
          <w:szCs w:val="24"/>
        </w:rPr>
      </w:pPr>
      <w:bookmarkStart w:id="16" w:name="_Toc491435470"/>
      <w:r w:rsidRPr="00C07558">
        <w:rPr>
          <w:rFonts w:ascii="Arial" w:hAnsi="Arial" w:cs="Arial"/>
          <w:b w:val="0"/>
          <w:color w:val="auto"/>
          <w:sz w:val="24"/>
          <w:szCs w:val="24"/>
        </w:rPr>
        <w:t xml:space="preserve">Статья </w:t>
      </w:r>
      <w:r w:rsidR="003E549A" w:rsidRPr="00C07558">
        <w:rPr>
          <w:rFonts w:ascii="Arial" w:hAnsi="Arial" w:cs="Arial"/>
          <w:b w:val="0"/>
          <w:color w:val="auto"/>
          <w:sz w:val="24"/>
          <w:szCs w:val="24"/>
        </w:rPr>
        <w:t>9</w:t>
      </w:r>
      <w:r w:rsidRPr="00C07558">
        <w:rPr>
          <w:rFonts w:ascii="Arial" w:hAnsi="Arial" w:cs="Arial"/>
          <w:b w:val="0"/>
          <w:color w:val="auto"/>
          <w:sz w:val="24"/>
          <w:szCs w:val="24"/>
        </w:rPr>
        <w:t xml:space="preserve">. </w:t>
      </w:r>
      <w:r w:rsidR="003E549A" w:rsidRPr="00C07558">
        <w:rPr>
          <w:rFonts w:ascii="Arial" w:hAnsi="Arial" w:cs="Arial"/>
          <w:b w:val="0"/>
          <w:color w:val="auto"/>
          <w:sz w:val="24"/>
          <w:szCs w:val="24"/>
        </w:rPr>
        <w:t>Полномочия администрации района в области землепользования и застройки</w:t>
      </w:r>
      <w:bookmarkEnd w:id="16"/>
    </w:p>
    <w:p w:rsidR="001E6B1B" w:rsidRPr="001E6B1B" w:rsidRDefault="001E6B1B" w:rsidP="001E6B1B"/>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1. К полномочиям администрации района в области землепользования и застройки относятся:</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 xml:space="preserve">4) утверждение местных нормативов градостроительного проектирования; </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5) предоставление в установленном порядке земельных участков;</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C07558" w:rsidRDefault="009F404D" w:rsidP="00035758">
      <w:pPr>
        <w:ind w:firstLine="709"/>
        <w:jc w:val="both"/>
        <w:rPr>
          <w:rFonts w:ascii="Arial" w:hAnsi="Arial" w:cs="Arial"/>
          <w:sz w:val="24"/>
          <w:szCs w:val="24"/>
        </w:rPr>
      </w:pPr>
      <w:r w:rsidRPr="009F404D">
        <w:rPr>
          <w:rFonts w:ascii="Arial" w:hAnsi="Arial" w:cs="Arial"/>
          <w:sz w:val="24"/>
          <w:szCs w:val="24"/>
        </w:rPr>
        <w:t>7) установление публичных сервитутов в качестве обременений использования земельных участков в случаях указанных в пункте 4 статьи 23 Земельного кодекса  Российской Федерации</w:t>
      </w:r>
      <w:proofErr w:type="gramStart"/>
      <w:r w:rsidRPr="009F404D">
        <w:rPr>
          <w:rFonts w:ascii="Arial" w:hAnsi="Arial" w:cs="Arial"/>
          <w:sz w:val="24"/>
          <w:szCs w:val="24"/>
        </w:rPr>
        <w:t>.</w:t>
      </w:r>
      <w:proofErr w:type="gramEnd"/>
      <w:r w:rsidRPr="009F404D">
        <w:rPr>
          <w:rFonts w:ascii="Arial" w:hAnsi="Arial" w:cs="Arial"/>
          <w:sz w:val="24"/>
          <w:szCs w:val="24"/>
        </w:rPr>
        <w:t xml:space="preserve"> </w:t>
      </w:r>
      <w:r w:rsidRPr="009F404D">
        <w:rPr>
          <w:rFonts w:ascii="Arial" w:hAnsi="Arial" w:cs="Arial"/>
          <w:color w:val="000000" w:themeColor="text1"/>
          <w:sz w:val="24"/>
          <w:szCs w:val="24"/>
        </w:rPr>
        <w:t>(</w:t>
      </w:r>
      <w:proofErr w:type="gramStart"/>
      <w:r w:rsidRPr="009F404D">
        <w:rPr>
          <w:rFonts w:ascii="Arial" w:hAnsi="Arial" w:cs="Arial"/>
          <w:color w:val="000000" w:themeColor="text1"/>
          <w:sz w:val="24"/>
          <w:szCs w:val="24"/>
        </w:rPr>
        <w:t>в</w:t>
      </w:r>
      <w:proofErr w:type="gramEnd"/>
      <w:r w:rsidRPr="009F404D">
        <w:rPr>
          <w:rFonts w:ascii="Arial" w:hAnsi="Arial" w:cs="Arial"/>
          <w:color w:val="000000" w:themeColor="text1"/>
          <w:sz w:val="24"/>
          <w:szCs w:val="24"/>
        </w:rPr>
        <w:t xml:space="preserve"> редакции Решения Боготольского районного совета депутатов от </w:t>
      </w:r>
      <w:r w:rsidR="00C04848" w:rsidRPr="008D31F8">
        <w:rPr>
          <w:rFonts w:ascii="Arial" w:hAnsi="Arial" w:cs="Arial"/>
          <w:color w:val="000000" w:themeColor="text1"/>
          <w:sz w:val="24"/>
          <w:szCs w:val="24"/>
        </w:rPr>
        <w:t>2</w:t>
      </w:r>
      <w:r w:rsidR="00C04848">
        <w:rPr>
          <w:rFonts w:ascii="Arial" w:hAnsi="Arial" w:cs="Arial"/>
          <w:color w:val="000000" w:themeColor="text1"/>
          <w:sz w:val="24"/>
          <w:szCs w:val="24"/>
        </w:rPr>
        <w:t>4</w:t>
      </w:r>
      <w:r w:rsidR="00C04848" w:rsidRPr="008D31F8">
        <w:rPr>
          <w:rFonts w:ascii="Arial" w:hAnsi="Arial" w:cs="Arial"/>
          <w:color w:val="000000" w:themeColor="text1"/>
          <w:sz w:val="24"/>
          <w:szCs w:val="24"/>
        </w:rPr>
        <w:t>.</w:t>
      </w:r>
      <w:r w:rsidR="00C04848">
        <w:rPr>
          <w:rFonts w:ascii="Arial" w:hAnsi="Arial" w:cs="Arial"/>
          <w:color w:val="000000" w:themeColor="text1"/>
          <w:sz w:val="24"/>
          <w:szCs w:val="24"/>
        </w:rPr>
        <w:t>04</w:t>
      </w:r>
      <w:r w:rsidR="00C04848" w:rsidRPr="008D31F8">
        <w:rPr>
          <w:rFonts w:ascii="Arial" w:hAnsi="Arial" w:cs="Arial"/>
          <w:color w:val="000000" w:themeColor="text1"/>
          <w:sz w:val="24"/>
          <w:szCs w:val="24"/>
        </w:rPr>
        <w:t>.202</w:t>
      </w:r>
      <w:r w:rsidR="00C04848">
        <w:rPr>
          <w:rFonts w:ascii="Arial" w:hAnsi="Arial" w:cs="Arial"/>
          <w:color w:val="000000" w:themeColor="text1"/>
          <w:sz w:val="24"/>
          <w:szCs w:val="24"/>
        </w:rPr>
        <w:t>4</w:t>
      </w:r>
      <w:r w:rsidRPr="009F404D">
        <w:rPr>
          <w:rFonts w:ascii="Arial" w:hAnsi="Arial" w:cs="Arial"/>
          <w:color w:val="000000" w:themeColor="text1"/>
          <w:sz w:val="24"/>
          <w:szCs w:val="24"/>
        </w:rPr>
        <w:t xml:space="preserve"> № 34-325)</w:t>
      </w:r>
      <w:r w:rsidRPr="009F404D">
        <w:rPr>
          <w:rFonts w:ascii="Arial" w:eastAsiaTheme="minorHAnsi" w:hAnsi="Arial" w:cs="Arial"/>
          <w:color w:val="000000" w:themeColor="text1"/>
          <w:sz w:val="24"/>
          <w:szCs w:val="24"/>
          <w:lang w:eastAsia="en-US"/>
        </w:rPr>
        <w:t>.</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8) взимание земельного налога и арендной платы за земельные участки;</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lastRenderedPageBreak/>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10) разрешение в пределах своей компетенции земельных споров;</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Default="003E549A" w:rsidP="00035758">
      <w:pPr>
        <w:ind w:firstLine="709"/>
        <w:jc w:val="both"/>
        <w:rPr>
          <w:rFonts w:ascii="Arial" w:hAnsi="Arial" w:cs="Arial"/>
          <w:sz w:val="24"/>
          <w:szCs w:val="24"/>
        </w:rPr>
      </w:pPr>
      <w:r w:rsidRPr="00C07558">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1E6B1B" w:rsidRPr="00C07558" w:rsidRDefault="001E6B1B" w:rsidP="00C12B99">
      <w:pPr>
        <w:ind w:firstLine="709"/>
        <w:jc w:val="center"/>
        <w:rPr>
          <w:rFonts w:ascii="Arial" w:hAnsi="Arial" w:cs="Arial"/>
          <w:sz w:val="24"/>
          <w:szCs w:val="24"/>
        </w:rPr>
      </w:pPr>
    </w:p>
    <w:p w:rsidR="00BA71AE" w:rsidRDefault="00BA71AE" w:rsidP="00C12B99">
      <w:pPr>
        <w:pStyle w:val="2"/>
        <w:spacing w:before="0"/>
        <w:ind w:firstLine="709"/>
        <w:jc w:val="center"/>
        <w:rPr>
          <w:rFonts w:ascii="Arial" w:hAnsi="Arial" w:cs="Arial"/>
          <w:b w:val="0"/>
          <w:color w:val="auto"/>
          <w:sz w:val="24"/>
          <w:szCs w:val="24"/>
        </w:rPr>
      </w:pPr>
      <w:bookmarkStart w:id="17" w:name="_Toc459798170"/>
      <w:bookmarkStart w:id="18" w:name="_Toc491435471"/>
      <w:r w:rsidRPr="00C07558">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7"/>
      <w:bookmarkEnd w:id="18"/>
    </w:p>
    <w:p w:rsidR="001E6B1B" w:rsidRPr="001E6B1B" w:rsidRDefault="001E6B1B" w:rsidP="001E6B1B"/>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 xml:space="preserve">1. К полномочиям </w:t>
      </w:r>
      <w:proofErr w:type="gramStart"/>
      <w:r w:rsidRPr="00C07558">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C07558">
        <w:rPr>
          <w:rFonts w:ascii="Arial" w:hAnsi="Arial" w:cs="Arial"/>
          <w:bCs/>
          <w:sz w:val="24"/>
          <w:szCs w:val="24"/>
        </w:rPr>
        <w:t>относятся</w:t>
      </w:r>
      <w:proofErr w:type="gramEnd"/>
      <w:r w:rsidRPr="00C07558">
        <w:rPr>
          <w:rFonts w:ascii="Arial" w:hAnsi="Arial" w:cs="Arial"/>
          <w:sz w:val="24"/>
          <w:szCs w:val="24"/>
        </w:rPr>
        <w:t>:</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 xml:space="preserve">8) </w:t>
      </w:r>
      <w:proofErr w:type="gramStart"/>
      <w:r w:rsidRPr="00C07558">
        <w:rPr>
          <w:rFonts w:ascii="Arial" w:hAnsi="Arial" w:cs="Arial"/>
          <w:sz w:val="24"/>
          <w:szCs w:val="24"/>
        </w:rPr>
        <w:t>контроль за</w:t>
      </w:r>
      <w:proofErr w:type="gramEnd"/>
      <w:r w:rsidRPr="00C07558">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Default="00BA71AE" w:rsidP="00035758">
      <w:pPr>
        <w:ind w:firstLine="709"/>
        <w:jc w:val="both"/>
        <w:rPr>
          <w:rFonts w:ascii="Arial" w:hAnsi="Arial" w:cs="Arial"/>
          <w:sz w:val="24"/>
          <w:szCs w:val="24"/>
        </w:rPr>
      </w:pPr>
      <w:r w:rsidRPr="00C07558">
        <w:rPr>
          <w:rFonts w:ascii="Arial" w:hAnsi="Arial" w:cs="Arial"/>
          <w:sz w:val="24"/>
          <w:szCs w:val="24"/>
        </w:rPr>
        <w:t>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1E6B1B" w:rsidRPr="00C07558" w:rsidRDefault="001E6B1B" w:rsidP="00035758">
      <w:pPr>
        <w:ind w:firstLine="709"/>
        <w:jc w:val="both"/>
        <w:rPr>
          <w:rFonts w:ascii="Arial" w:hAnsi="Arial" w:cs="Arial"/>
          <w:sz w:val="24"/>
          <w:szCs w:val="24"/>
        </w:rPr>
      </w:pPr>
    </w:p>
    <w:p w:rsidR="00BA71AE" w:rsidRDefault="00BA71AE" w:rsidP="00C12B99">
      <w:pPr>
        <w:pStyle w:val="2"/>
        <w:spacing w:before="0"/>
        <w:ind w:firstLine="709"/>
        <w:jc w:val="center"/>
        <w:rPr>
          <w:rFonts w:ascii="Arial" w:hAnsi="Arial" w:cs="Arial"/>
          <w:b w:val="0"/>
          <w:color w:val="auto"/>
          <w:sz w:val="24"/>
          <w:szCs w:val="24"/>
        </w:rPr>
      </w:pPr>
      <w:bookmarkStart w:id="19" w:name="_Toc459798171"/>
      <w:bookmarkStart w:id="20" w:name="_Toc491435472"/>
      <w:r w:rsidRPr="00C07558">
        <w:rPr>
          <w:rFonts w:ascii="Arial" w:hAnsi="Arial" w:cs="Arial"/>
          <w:b w:val="0"/>
          <w:color w:val="auto"/>
          <w:sz w:val="24"/>
          <w:szCs w:val="24"/>
        </w:rPr>
        <w:t>Статья 11. Полномочия комиссии по землепользованию и застройке</w:t>
      </w:r>
      <w:bookmarkEnd w:id="19"/>
      <w:bookmarkEnd w:id="20"/>
    </w:p>
    <w:p w:rsidR="001E6B1B" w:rsidRPr="001E6B1B" w:rsidRDefault="001E6B1B" w:rsidP="001E6B1B"/>
    <w:p w:rsidR="00BA71AE" w:rsidRPr="00C07558" w:rsidRDefault="00BA71AE" w:rsidP="00035758">
      <w:pPr>
        <w:ind w:firstLine="709"/>
        <w:jc w:val="both"/>
        <w:rPr>
          <w:rFonts w:ascii="Arial" w:hAnsi="Arial" w:cs="Arial"/>
          <w:sz w:val="24"/>
          <w:szCs w:val="24"/>
        </w:rPr>
      </w:pPr>
      <w:r w:rsidRPr="00C07558">
        <w:rPr>
          <w:rFonts w:ascii="Arial" w:hAnsi="Arial" w:cs="Arial"/>
          <w:bCs/>
          <w:sz w:val="24"/>
          <w:szCs w:val="24"/>
        </w:rPr>
        <w:t xml:space="preserve">1. К полномочиям </w:t>
      </w:r>
      <w:r w:rsidRPr="00C07558">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lastRenderedPageBreak/>
        <w:t>1) рассмотрение предложений о внесении изменений в настоящие Правила;</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2) подготовка проекта решения Главы района о внесении изменений в настоящие Правила;</w:t>
      </w:r>
    </w:p>
    <w:p w:rsidR="001E6B1B" w:rsidRDefault="00BA71AE" w:rsidP="00035758">
      <w:pPr>
        <w:ind w:firstLine="709"/>
        <w:jc w:val="both"/>
        <w:rPr>
          <w:rFonts w:ascii="Arial" w:hAnsi="Arial" w:cs="Arial"/>
          <w:sz w:val="24"/>
          <w:szCs w:val="24"/>
        </w:rPr>
      </w:pPr>
      <w:r w:rsidRPr="00C07558">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r w:rsidR="00A072C0" w:rsidRPr="00C07558">
        <w:rPr>
          <w:rFonts w:ascii="Arial" w:hAnsi="Arial" w:cs="Arial"/>
          <w:sz w:val="24"/>
          <w:szCs w:val="24"/>
        </w:rPr>
        <w:t xml:space="preserve">  </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4) иные полномочия, отнесенные к компетенции</w:t>
      </w:r>
      <w:r w:rsidRPr="00C07558">
        <w:rPr>
          <w:rFonts w:ascii="Arial" w:hAnsi="Arial" w:cs="Arial"/>
          <w:bCs/>
          <w:sz w:val="24"/>
          <w:szCs w:val="24"/>
        </w:rPr>
        <w:t xml:space="preserve"> комиссии по землепользованию и застройке</w:t>
      </w:r>
      <w:r w:rsidRPr="00C07558">
        <w:rPr>
          <w:rFonts w:ascii="Arial" w:hAnsi="Arial" w:cs="Arial"/>
          <w:sz w:val="24"/>
          <w:szCs w:val="24"/>
        </w:rPr>
        <w:t xml:space="preserve"> муниципальными нормативными и правовыми актами Главы района.</w:t>
      </w:r>
    </w:p>
    <w:p w:rsidR="00BA71AE" w:rsidRPr="00C07558" w:rsidRDefault="00BA71AE" w:rsidP="00035758">
      <w:pPr>
        <w:ind w:firstLine="709"/>
        <w:jc w:val="both"/>
        <w:rPr>
          <w:rFonts w:ascii="Arial" w:hAnsi="Arial" w:cs="Arial"/>
          <w:bCs/>
          <w:sz w:val="24"/>
          <w:szCs w:val="24"/>
        </w:rPr>
      </w:pPr>
      <w:r w:rsidRPr="00C07558">
        <w:rPr>
          <w:rFonts w:ascii="Arial" w:hAnsi="Arial" w:cs="Arial"/>
          <w:sz w:val="24"/>
          <w:szCs w:val="24"/>
        </w:rPr>
        <w:t>2. Состав комиссии по землепользованию и застройке и Положение о ней</w:t>
      </w:r>
      <w:r w:rsidRPr="00C07558">
        <w:rPr>
          <w:rFonts w:ascii="Arial" w:hAnsi="Arial" w:cs="Arial"/>
          <w:bCs/>
          <w:sz w:val="24"/>
          <w:szCs w:val="24"/>
        </w:rPr>
        <w:t xml:space="preserve"> утверждаются постановлением Главы района.</w:t>
      </w:r>
    </w:p>
    <w:p w:rsidR="00BA71AE" w:rsidRPr="00C07558" w:rsidRDefault="00BA71AE" w:rsidP="00035758">
      <w:pPr>
        <w:ind w:firstLine="709"/>
        <w:jc w:val="both"/>
        <w:rPr>
          <w:rFonts w:ascii="Arial" w:hAnsi="Arial" w:cs="Arial"/>
          <w:sz w:val="24"/>
          <w:szCs w:val="24"/>
        </w:rPr>
      </w:pPr>
    </w:p>
    <w:p w:rsidR="00E42609" w:rsidRDefault="00E42609" w:rsidP="00035758">
      <w:pPr>
        <w:pStyle w:val="1"/>
        <w:spacing w:before="0" w:line="276" w:lineRule="auto"/>
        <w:ind w:firstLine="709"/>
        <w:jc w:val="center"/>
        <w:rPr>
          <w:rFonts w:ascii="Arial" w:hAnsi="Arial" w:cs="Arial"/>
          <w:b w:val="0"/>
          <w:color w:val="auto"/>
          <w:sz w:val="24"/>
          <w:szCs w:val="24"/>
        </w:rPr>
      </w:pPr>
      <w:bookmarkStart w:id="21" w:name="_Toc491435473"/>
      <w:r w:rsidRPr="00C07558">
        <w:rPr>
          <w:rFonts w:ascii="Arial" w:hAnsi="Arial" w:cs="Arial"/>
          <w:b w:val="0"/>
          <w:color w:val="auto"/>
          <w:sz w:val="24"/>
          <w:szCs w:val="24"/>
        </w:rPr>
        <w:t xml:space="preserve">Глава 3.  ПОДГОТОВКА ДОКУМЕНТАЦИИ ПО ПЛАНИРОВКЕ ТЕРРИТОРИИ </w:t>
      </w:r>
      <w:r w:rsidR="000C08AF" w:rsidRPr="00C07558">
        <w:rPr>
          <w:rFonts w:ascii="Arial" w:hAnsi="Arial" w:cs="Arial"/>
          <w:b w:val="0"/>
          <w:color w:val="auto"/>
          <w:sz w:val="24"/>
          <w:szCs w:val="24"/>
        </w:rPr>
        <w:t>ОРГАНАМИ МЕСТНОГО САМОУПРАВЛЕНИЯ СЕЛЬСКОГО ПОСЕЛЕНИЯ</w:t>
      </w:r>
      <w:bookmarkEnd w:id="21"/>
    </w:p>
    <w:p w:rsidR="001E6B1B" w:rsidRPr="001E6B1B" w:rsidRDefault="001E6B1B" w:rsidP="001E6B1B"/>
    <w:p w:rsidR="00E42609" w:rsidRDefault="00E42609" w:rsidP="00C12B99">
      <w:pPr>
        <w:pStyle w:val="2"/>
        <w:spacing w:before="0" w:line="276" w:lineRule="auto"/>
        <w:ind w:firstLine="709"/>
        <w:jc w:val="center"/>
        <w:rPr>
          <w:rFonts w:ascii="Arial" w:hAnsi="Arial" w:cs="Arial"/>
          <w:b w:val="0"/>
          <w:color w:val="auto"/>
          <w:sz w:val="24"/>
          <w:szCs w:val="24"/>
        </w:rPr>
      </w:pPr>
      <w:bookmarkStart w:id="22" w:name="_Toc491435474"/>
      <w:r w:rsidRPr="00C07558">
        <w:rPr>
          <w:rFonts w:ascii="Arial" w:hAnsi="Arial" w:cs="Arial"/>
          <w:b w:val="0"/>
          <w:color w:val="auto"/>
          <w:sz w:val="24"/>
          <w:szCs w:val="24"/>
        </w:rPr>
        <w:t xml:space="preserve">Статья </w:t>
      </w:r>
      <w:r w:rsidR="005A07CF" w:rsidRPr="00C07558">
        <w:rPr>
          <w:rFonts w:ascii="Arial" w:hAnsi="Arial" w:cs="Arial"/>
          <w:b w:val="0"/>
          <w:color w:val="auto"/>
          <w:sz w:val="24"/>
          <w:szCs w:val="24"/>
        </w:rPr>
        <w:t>12</w:t>
      </w:r>
      <w:r w:rsidRPr="00C07558">
        <w:rPr>
          <w:rFonts w:ascii="Arial" w:hAnsi="Arial" w:cs="Arial"/>
          <w:b w:val="0"/>
          <w:color w:val="auto"/>
          <w:sz w:val="24"/>
          <w:szCs w:val="24"/>
        </w:rPr>
        <w:t xml:space="preserve">. </w:t>
      </w:r>
      <w:r w:rsidR="005A07CF" w:rsidRPr="00C07558">
        <w:rPr>
          <w:rFonts w:ascii="Arial" w:hAnsi="Arial" w:cs="Arial"/>
          <w:b w:val="0"/>
          <w:color w:val="auto"/>
          <w:sz w:val="24"/>
          <w:szCs w:val="24"/>
        </w:rPr>
        <w:t>Назначение, виды и состав документации по планировке территории сельсовета</w:t>
      </w:r>
      <w:bookmarkEnd w:id="22"/>
    </w:p>
    <w:p w:rsidR="001E6B1B" w:rsidRPr="001E6B1B" w:rsidRDefault="001E6B1B" w:rsidP="001E6B1B"/>
    <w:p w:rsidR="005A07CF" w:rsidRPr="00C07558" w:rsidRDefault="005A07CF" w:rsidP="00035758">
      <w:pPr>
        <w:ind w:firstLine="709"/>
        <w:jc w:val="both"/>
        <w:rPr>
          <w:rFonts w:ascii="Arial" w:hAnsi="Arial" w:cs="Arial"/>
          <w:bCs/>
          <w:sz w:val="24"/>
          <w:szCs w:val="24"/>
        </w:rPr>
      </w:pPr>
      <w:r w:rsidRPr="00C07558">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9064DB" w:rsidRPr="00C07558">
        <w:rPr>
          <w:rFonts w:ascii="Arial" w:hAnsi="Arial" w:cs="Arial"/>
          <w:bCs/>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009064DB" w:rsidRPr="00C07558">
        <w:rPr>
          <w:rFonts w:ascii="Arial" w:hAnsi="Arial" w:cs="Arial"/>
          <w:bCs/>
          <w:sz w:val="24"/>
          <w:szCs w:val="24"/>
        </w:rPr>
        <w:t>границ зон планируемого размещения объектов капитального строительства</w:t>
      </w:r>
      <w:proofErr w:type="gramEnd"/>
      <w:r w:rsidRPr="00C07558">
        <w:rPr>
          <w:rFonts w:ascii="Arial" w:hAnsi="Arial" w:cs="Arial"/>
          <w:bCs/>
          <w:sz w:val="24"/>
          <w:szCs w:val="24"/>
        </w:rPr>
        <w:t>.</w:t>
      </w:r>
    </w:p>
    <w:p w:rsidR="002B0E86" w:rsidRPr="00C07558" w:rsidRDefault="00D7622E" w:rsidP="00035758">
      <w:pPr>
        <w:ind w:firstLine="709"/>
        <w:jc w:val="both"/>
        <w:rPr>
          <w:rFonts w:ascii="Arial" w:hAnsi="Arial" w:cs="Arial"/>
          <w:bCs/>
          <w:sz w:val="24"/>
          <w:szCs w:val="24"/>
        </w:rPr>
      </w:pPr>
      <w:r w:rsidRPr="00C07558">
        <w:rPr>
          <w:rFonts w:ascii="Arial" w:hAnsi="Arial" w:cs="Arial"/>
          <w:bCs/>
          <w:sz w:val="24"/>
          <w:szCs w:val="24"/>
        </w:rPr>
        <w:t>2.</w:t>
      </w:r>
      <w:r w:rsidR="005A07CF" w:rsidRPr="00C07558">
        <w:rPr>
          <w:rFonts w:ascii="Arial" w:hAnsi="Arial" w:cs="Arial"/>
          <w:bCs/>
          <w:sz w:val="24"/>
          <w:szCs w:val="24"/>
        </w:rPr>
        <w:t xml:space="preserve"> </w:t>
      </w:r>
      <w:r w:rsidR="002B0E86" w:rsidRPr="00C07558">
        <w:rPr>
          <w:rFonts w:ascii="Arial" w:hAnsi="Arial" w:cs="Arial"/>
          <w:bCs/>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5A07CF" w:rsidRPr="00C07558" w:rsidRDefault="002B0E86" w:rsidP="00035758">
      <w:pPr>
        <w:ind w:firstLine="709"/>
        <w:jc w:val="both"/>
        <w:rPr>
          <w:rFonts w:ascii="Arial" w:hAnsi="Arial" w:cs="Arial"/>
          <w:spacing w:val="2"/>
          <w:sz w:val="24"/>
          <w:szCs w:val="24"/>
          <w:shd w:val="clear" w:color="auto" w:fill="FFFFFF"/>
        </w:rPr>
      </w:pPr>
      <w:r w:rsidRPr="00C07558">
        <w:rPr>
          <w:rFonts w:ascii="Arial" w:hAnsi="Arial" w:cs="Arial"/>
          <w:bCs/>
          <w:sz w:val="24"/>
          <w:szCs w:val="24"/>
        </w:rPr>
        <w:t>1) необходимо изъятие земельных участков для государственных или муниципальных ну</w:t>
      </w:r>
      <w:proofErr w:type="gramStart"/>
      <w:r w:rsidRPr="00C07558">
        <w:rPr>
          <w:rFonts w:ascii="Arial" w:hAnsi="Arial" w:cs="Arial"/>
          <w:bCs/>
          <w:sz w:val="24"/>
          <w:szCs w:val="24"/>
        </w:rPr>
        <w:t>жд в св</w:t>
      </w:r>
      <w:proofErr w:type="gramEnd"/>
      <w:r w:rsidRPr="00C07558">
        <w:rPr>
          <w:rFonts w:ascii="Arial" w:hAnsi="Arial" w:cs="Arial"/>
          <w:bCs/>
          <w:sz w:val="24"/>
          <w:szCs w:val="24"/>
        </w:rPr>
        <w:t>язи с размещением объекта капитального строительства федерального, регионального или местного значения</w:t>
      </w:r>
      <w:r w:rsidRPr="00C07558">
        <w:rPr>
          <w:rFonts w:ascii="Arial" w:hAnsi="Arial" w:cs="Arial"/>
          <w:spacing w:val="2"/>
          <w:sz w:val="24"/>
          <w:szCs w:val="24"/>
          <w:shd w:val="clear" w:color="auto" w:fill="FFFFFF"/>
        </w:rPr>
        <w:t>;</w:t>
      </w:r>
    </w:p>
    <w:p w:rsidR="002B0E86" w:rsidRPr="00C07558" w:rsidRDefault="002B0E86" w:rsidP="00035758">
      <w:pPr>
        <w:ind w:firstLine="709"/>
        <w:jc w:val="both"/>
        <w:rPr>
          <w:rFonts w:ascii="Arial" w:hAnsi="Arial" w:cs="Arial"/>
          <w:spacing w:val="2"/>
          <w:sz w:val="24"/>
          <w:szCs w:val="24"/>
          <w:shd w:val="clear" w:color="auto" w:fill="FFFFFF"/>
        </w:rPr>
      </w:pPr>
      <w:r w:rsidRPr="00C07558">
        <w:rPr>
          <w:rFonts w:ascii="Arial" w:hAnsi="Arial" w:cs="Arial"/>
          <w:spacing w:val="2"/>
          <w:sz w:val="24"/>
          <w:szCs w:val="24"/>
          <w:shd w:val="clear" w:color="auto" w:fill="FFFFFF"/>
        </w:rPr>
        <w:t xml:space="preserve">2) </w:t>
      </w:r>
      <w:proofErr w:type="gramStart"/>
      <w:r w:rsidRPr="00C07558">
        <w:rPr>
          <w:rFonts w:ascii="Arial" w:hAnsi="Arial" w:cs="Arial"/>
          <w:spacing w:val="2"/>
          <w:sz w:val="24"/>
          <w:szCs w:val="24"/>
          <w:shd w:val="clear" w:color="auto" w:fill="FFFFFF"/>
        </w:rPr>
        <w:t>необходимы</w:t>
      </w:r>
      <w:proofErr w:type="gramEnd"/>
      <w:r w:rsidRPr="00C07558">
        <w:rPr>
          <w:rFonts w:ascii="Arial" w:hAnsi="Arial" w:cs="Arial"/>
          <w:spacing w:val="2"/>
          <w:sz w:val="24"/>
          <w:szCs w:val="24"/>
          <w:shd w:val="clear" w:color="auto" w:fill="FFFFFF"/>
        </w:rPr>
        <w:t xml:space="preserve"> установление, изменение или отмена красных линий;</w:t>
      </w:r>
    </w:p>
    <w:p w:rsidR="00E94B9F" w:rsidRPr="00C07558" w:rsidRDefault="002B0E86" w:rsidP="00035758">
      <w:pPr>
        <w:ind w:firstLine="709"/>
        <w:jc w:val="both"/>
        <w:rPr>
          <w:rFonts w:ascii="Arial" w:hAnsi="Arial" w:cs="Arial"/>
          <w:bCs/>
          <w:sz w:val="24"/>
          <w:szCs w:val="24"/>
        </w:rPr>
      </w:pPr>
      <w:r w:rsidRPr="00C07558">
        <w:rPr>
          <w:rFonts w:ascii="Arial" w:hAnsi="Arial" w:cs="Arial"/>
          <w:bCs/>
          <w:sz w:val="24"/>
          <w:szCs w:val="24"/>
        </w:rPr>
        <w:t>3) необходимо образование</w:t>
      </w:r>
      <w:r w:rsidR="00E94B9F" w:rsidRPr="00C07558">
        <w:rPr>
          <w:rFonts w:ascii="Arial" w:hAnsi="Arial" w:cs="Arial"/>
          <w:bCs/>
          <w:sz w:val="24"/>
          <w:szCs w:val="24"/>
        </w:rPr>
        <w:t xml:space="preserve">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2B0E86" w:rsidRPr="00C07558" w:rsidRDefault="00E94B9F" w:rsidP="00035758">
      <w:pPr>
        <w:ind w:firstLine="709"/>
        <w:jc w:val="both"/>
        <w:rPr>
          <w:rFonts w:ascii="Arial" w:hAnsi="Arial" w:cs="Arial"/>
          <w:bCs/>
          <w:sz w:val="24"/>
          <w:szCs w:val="24"/>
        </w:rPr>
      </w:pPr>
      <w:proofErr w:type="gramStart"/>
      <w:r w:rsidRPr="00C07558">
        <w:rPr>
          <w:rFonts w:ascii="Arial" w:hAnsi="Arial" w:cs="Arial"/>
          <w:bCs/>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w:t>
      </w:r>
      <w:r w:rsidR="0025078C" w:rsidRPr="00C07558">
        <w:rPr>
          <w:rFonts w:ascii="Arial" w:hAnsi="Arial" w:cs="Arial"/>
          <w:bCs/>
          <w:sz w:val="24"/>
          <w:szCs w:val="24"/>
        </w:rPr>
        <w:t>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w:t>
      </w:r>
      <w:r w:rsidR="00F15769" w:rsidRPr="00C07558">
        <w:rPr>
          <w:rFonts w:ascii="Arial" w:hAnsi="Arial" w:cs="Arial"/>
          <w:bCs/>
          <w:sz w:val="24"/>
          <w:szCs w:val="24"/>
        </w:rPr>
        <w:t xml:space="preserve"> не требуется предоставление земельных участков, находящихся в государственной или муниципальной собственности, и установление сервитутов</w:t>
      </w:r>
      <w:r w:rsidR="0025078C" w:rsidRPr="00C07558">
        <w:rPr>
          <w:rFonts w:ascii="Arial" w:hAnsi="Arial" w:cs="Arial"/>
          <w:bCs/>
          <w:sz w:val="24"/>
          <w:szCs w:val="24"/>
        </w:rPr>
        <w:t xml:space="preserve">). </w:t>
      </w:r>
      <w:proofErr w:type="gramEnd"/>
    </w:p>
    <w:p w:rsidR="00C338CD" w:rsidRPr="00C07558" w:rsidRDefault="00F15769" w:rsidP="00035758">
      <w:pPr>
        <w:ind w:firstLine="709"/>
        <w:jc w:val="both"/>
        <w:rPr>
          <w:rFonts w:ascii="Arial" w:hAnsi="Arial" w:cs="Arial"/>
          <w:bCs/>
          <w:sz w:val="24"/>
          <w:szCs w:val="24"/>
        </w:rPr>
      </w:pPr>
      <w:r w:rsidRPr="00C07558">
        <w:rPr>
          <w:rFonts w:ascii="Arial" w:hAnsi="Arial" w:cs="Arial"/>
          <w:bCs/>
          <w:sz w:val="24"/>
          <w:szCs w:val="24"/>
        </w:rPr>
        <w:t>5) планиру</w:t>
      </w:r>
      <w:r w:rsidR="0009692D" w:rsidRPr="00C07558">
        <w:rPr>
          <w:rFonts w:ascii="Arial" w:hAnsi="Arial" w:cs="Arial"/>
          <w:bCs/>
          <w:sz w:val="24"/>
          <w:szCs w:val="24"/>
        </w:rPr>
        <w:t>ю</w:t>
      </w:r>
      <w:r w:rsidRPr="00C07558">
        <w:rPr>
          <w:rFonts w:ascii="Arial" w:hAnsi="Arial" w:cs="Arial"/>
          <w:bCs/>
          <w:sz w:val="24"/>
          <w:szCs w:val="24"/>
        </w:rPr>
        <w:t>тся строительство, реконструкция</w:t>
      </w:r>
      <w:r w:rsidR="0047334F" w:rsidRPr="00C07558">
        <w:rPr>
          <w:rFonts w:ascii="Arial" w:hAnsi="Arial" w:cs="Arial"/>
          <w:bCs/>
          <w:sz w:val="24"/>
          <w:szCs w:val="24"/>
        </w:rPr>
        <w:t xml:space="preserve">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w:t>
      </w:r>
      <w:r w:rsidR="0009692D" w:rsidRPr="00C07558">
        <w:rPr>
          <w:rFonts w:ascii="Arial" w:hAnsi="Arial" w:cs="Arial"/>
          <w:bCs/>
          <w:sz w:val="24"/>
          <w:szCs w:val="24"/>
        </w:rPr>
        <w:t xml:space="preserve"> объекта не требуются предоставление земельных участков, находящихся в государственной или муниципальной собственности,</w:t>
      </w:r>
      <w:r w:rsidR="0047334F" w:rsidRPr="00C07558">
        <w:rPr>
          <w:rFonts w:ascii="Arial" w:hAnsi="Arial" w:cs="Arial"/>
          <w:bCs/>
          <w:sz w:val="24"/>
          <w:szCs w:val="24"/>
        </w:rPr>
        <w:t xml:space="preserve"> и установление сервитутов).</w:t>
      </w:r>
      <w:r w:rsidRPr="00C07558">
        <w:rPr>
          <w:rFonts w:ascii="Arial" w:hAnsi="Arial" w:cs="Arial"/>
          <w:bCs/>
          <w:sz w:val="24"/>
          <w:szCs w:val="24"/>
        </w:rPr>
        <w:t xml:space="preserve">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r w:rsidR="00C338CD" w:rsidRPr="00C07558">
        <w:rPr>
          <w:rFonts w:ascii="Arial" w:hAnsi="Arial" w:cs="Arial"/>
          <w:bCs/>
          <w:sz w:val="24"/>
          <w:szCs w:val="24"/>
        </w:rPr>
        <w:t>;</w:t>
      </w:r>
    </w:p>
    <w:p w:rsidR="00C338CD" w:rsidRPr="00C07558" w:rsidRDefault="00C338CD" w:rsidP="00C12B99">
      <w:pPr>
        <w:autoSpaceDE w:val="0"/>
        <w:autoSpaceDN w:val="0"/>
        <w:adjustRightInd w:val="0"/>
        <w:ind w:firstLine="709"/>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6) планируется размещение объекта капитального строительства, не являющегося линейным объектом, и необходимых для обеспечения его </w:t>
      </w:r>
      <w:r w:rsidRPr="00C07558">
        <w:rPr>
          <w:rFonts w:ascii="Arial" w:eastAsiaTheme="minorHAnsi" w:hAnsi="Arial" w:cs="Arial"/>
          <w:sz w:val="24"/>
          <w:szCs w:val="24"/>
          <w:lang w:eastAsia="en-US"/>
        </w:rPr>
        <w:lastRenderedPageBreak/>
        <w:t>функционирования объектов капитального строительства в границах особо охраняемой природной территории или в границах земель лесного фонда;</w:t>
      </w:r>
    </w:p>
    <w:p w:rsidR="0025078C" w:rsidRDefault="00C338CD" w:rsidP="00C338CD">
      <w:pPr>
        <w:ind w:firstLine="709"/>
        <w:jc w:val="both"/>
        <w:rPr>
          <w:rFonts w:ascii="Arial" w:hAnsi="Arial" w:cs="Arial"/>
          <w:bCs/>
          <w:sz w:val="24"/>
          <w:szCs w:val="24"/>
        </w:rPr>
      </w:pPr>
      <w:r w:rsidRPr="00C07558">
        <w:rPr>
          <w:rFonts w:ascii="Arial" w:eastAsiaTheme="minorHAnsi" w:hAnsi="Arial" w:cs="Arial"/>
          <w:sz w:val="24"/>
          <w:szCs w:val="24"/>
          <w:lang w:eastAsia="en-US"/>
        </w:rPr>
        <w:t>7) планируется осуществление комплексного развития территории.</w:t>
      </w:r>
      <w:r w:rsidR="00F15769" w:rsidRPr="00C07558">
        <w:rPr>
          <w:rFonts w:ascii="Arial" w:hAnsi="Arial" w:cs="Arial"/>
          <w:bCs/>
          <w:sz w:val="24"/>
          <w:szCs w:val="24"/>
        </w:rPr>
        <w:t xml:space="preserve"> </w:t>
      </w:r>
    </w:p>
    <w:p w:rsidR="009F404D" w:rsidRPr="009F404D" w:rsidRDefault="009F404D" w:rsidP="009F404D">
      <w:pPr>
        <w:ind w:firstLine="709"/>
        <w:jc w:val="both"/>
        <w:rPr>
          <w:rFonts w:ascii="Arial" w:hAnsi="Arial" w:cs="Arial"/>
          <w:bCs/>
          <w:sz w:val="24"/>
          <w:szCs w:val="24"/>
        </w:rPr>
      </w:pPr>
      <w:r w:rsidRPr="009F404D">
        <w:rPr>
          <w:rFonts w:ascii="Arial" w:hAnsi="Arial" w:cs="Arial"/>
          <w:color w:val="000000" w:themeColor="text1"/>
          <w:spacing w:val="2"/>
          <w:sz w:val="24"/>
          <w:szCs w:val="24"/>
        </w:rPr>
        <w:t xml:space="preserve">8) </w:t>
      </w:r>
      <w:r w:rsidRPr="009F404D">
        <w:rPr>
          <w:rFonts w:ascii="Arial" w:hAnsi="Arial" w:cs="Arial"/>
          <w:sz w:val="24"/>
          <w:szCs w:val="24"/>
        </w:rPr>
        <w:t xml:space="preserve">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31" w:history="1">
        <w:r w:rsidRPr="009F404D">
          <w:rPr>
            <w:rFonts w:ascii="Arial" w:hAnsi="Arial" w:cs="Arial"/>
            <w:sz w:val="24"/>
            <w:szCs w:val="24"/>
          </w:rPr>
          <w:t>законом</w:t>
        </w:r>
      </w:hyperlink>
      <w:r w:rsidRPr="009F404D">
        <w:rPr>
          <w:rFonts w:ascii="Arial" w:hAnsi="Arial" w:cs="Arial"/>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Start"/>
      <w:r w:rsidRPr="009F404D">
        <w:rPr>
          <w:rFonts w:ascii="Arial" w:hAnsi="Arial" w:cs="Arial"/>
          <w:sz w:val="24"/>
          <w:szCs w:val="24"/>
        </w:rPr>
        <w:t>.</w:t>
      </w:r>
      <w:proofErr w:type="gramEnd"/>
      <w:r w:rsidRPr="009F404D">
        <w:rPr>
          <w:rFonts w:ascii="Arial" w:hAnsi="Arial" w:cs="Arial"/>
          <w:sz w:val="24"/>
          <w:szCs w:val="24"/>
        </w:rPr>
        <w:t xml:space="preserve"> </w:t>
      </w:r>
      <w:r w:rsidRPr="009F404D">
        <w:rPr>
          <w:rFonts w:ascii="Arial" w:hAnsi="Arial" w:cs="Arial"/>
          <w:color w:val="000000" w:themeColor="text1"/>
          <w:sz w:val="24"/>
          <w:szCs w:val="24"/>
        </w:rPr>
        <w:t>(</w:t>
      </w:r>
      <w:proofErr w:type="gramStart"/>
      <w:r w:rsidRPr="009F404D">
        <w:rPr>
          <w:rFonts w:ascii="Arial" w:hAnsi="Arial" w:cs="Arial"/>
          <w:color w:val="000000" w:themeColor="text1"/>
          <w:sz w:val="24"/>
          <w:szCs w:val="24"/>
        </w:rPr>
        <w:t>в</w:t>
      </w:r>
      <w:proofErr w:type="gramEnd"/>
      <w:r w:rsidRPr="009F404D">
        <w:rPr>
          <w:rFonts w:ascii="Arial" w:hAnsi="Arial" w:cs="Arial"/>
          <w:color w:val="000000" w:themeColor="text1"/>
          <w:sz w:val="24"/>
          <w:szCs w:val="24"/>
        </w:rPr>
        <w:t xml:space="preserve"> редакции Решения Боготольского районного совета депутатов от </w:t>
      </w:r>
      <w:r w:rsidR="00C04848" w:rsidRPr="008D31F8">
        <w:rPr>
          <w:rFonts w:ascii="Arial" w:hAnsi="Arial" w:cs="Arial"/>
          <w:color w:val="000000" w:themeColor="text1"/>
          <w:sz w:val="24"/>
          <w:szCs w:val="24"/>
        </w:rPr>
        <w:t>2</w:t>
      </w:r>
      <w:r w:rsidR="00C04848">
        <w:rPr>
          <w:rFonts w:ascii="Arial" w:hAnsi="Arial" w:cs="Arial"/>
          <w:color w:val="000000" w:themeColor="text1"/>
          <w:sz w:val="24"/>
          <w:szCs w:val="24"/>
        </w:rPr>
        <w:t>4</w:t>
      </w:r>
      <w:r w:rsidR="00C04848" w:rsidRPr="008D31F8">
        <w:rPr>
          <w:rFonts w:ascii="Arial" w:hAnsi="Arial" w:cs="Arial"/>
          <w:color w:val="000000" w:themeColor="text1"/>
          <w:sz w:val="24"/>
          <w:szCs w:val="24"/>
        </w:rPr>
        <w:t>.</w:t>
      </w:r>
      <w:r w:rsidR="00C04848">
        <w:rPr>
          <w:rFonts w:ascii="Arial" w:hAnsi="Arial" w:cs="Arial"/>
          <w:color w:val="000000" w:themeColor="text1"/>
          <w:sz w:val="24"/>
          <w:szCs w:val="24"/>
        </w:rPr>
        <w:t>04</w:t>
      </w:r>
      <w:r w:rsidR="00C04848" w:rsidRPr="008D31F8">
        <w:rPr>
          <w:rFonts w:ascii="Arial" w:hAnsi="Arial" w:cs="Arial"/>
          <w:color w:val="000000" w:themeColor="text1"/>
          <w:sz w:val="24"/>
          <w:szCs w:val="24"/>
        </w:rPr>
        <w:t>.202</w:t>
      </w:r>
      <w:r w:rsidR="00C04848">
        <w:rPr>
          <w:rFonts w:ascii="Arial" w:hAnsi="Arial" w:cs="Arial"/>
          <w:color w:val="000000" w:themeColor="text1"/>
          <w:sz w:val="24"/>
          <w:szCs w:val="24"/>
        </w:rPr>
        <w:t>4</w:t>
      </w:r>
      <w:r w:rsidRPr="009F404D">
        <w:rPr>
          <w:rFonts w:ascii="Arial" w:hAnsi="Arial" w:cs="Arial"/>
          <w:color w:val="000000" w:themeColor="text1"/>
          <w:sz w:val="24"/>
          <w:szCs w:val="24"/>
        </w:rPr>
        <w:t xml:space="preserve"> № 34-325)</w:t>
      </w:r>
      <w:r w:rsidRPr="009F404D">
        <w:rPr>
          <w:rFonts w:ascii="Arial" w:eastAsiaTheme="minorHAnsi" w:hAnsi="Arial" w:cs="Arial"/>
          <w:color w:val="000000" w:themeColor="text1"/>
          <w:sz w:val="24"/>
          <w:szCs w:val="24"/>
          <w:lang w:eastAsia="en-US"/>
        </w:rPr>
        <w:t>.</w:t>
      </w:r>
    </w:p>
    <w:p w:rsidR="00747020" w:rsidRPr="00C07558" w:rsidRDefault="00D7622E" w:rsidP="009F404D">
      <w:pPr>
        <w:pStyle w:val="formattext"/>
        <w:spacing w:before="0" w:beforeAutospacing="0" w:after="0" w:afterAutospacing="0"/>
        <w:ind w:firstLine="709"/>
        <w:jc w:val="both"/>
        <w:textAlignment w:val="baseline"/>
        <w:rPr>
          <w:rFonts w:ascii="Arial" w:hAnsi="Arial" w:cs="Arial"/>
          <w:spacing w:val="2"/>
        </w:rPr>
      </w:pPr>
      <w:r w:rsidRPr="009F404D">
        <w:rPr>
          <w:rFonts w:ascii="Arial" w:hAnsi="Arial" w:cs="Arial"/>
          <w:spacing w:val="2"/>
        </w:rPr>
        <w:t>3</w:t>
      </w:r>
      <w:r w:rsidR="005A07CF" w:rsidRPr="009F404D">
        <w:rPr>
          <w:rFonts w:ascii="Arial" w:hAnsi="Arial" w:cs="Arial"/>
          <w:spacing w:val="2"/>
        </w:rPr>
        <w:t xml:space="preserve">. </w:t>
      </w:r>
      <w:r w:rsidR="00747020" w:rsidRPr="009F404D">
        <w:rPr>
          <w:rFonts w:ascii="Arial" w:hAnsi="Arial" w:cs="Arial"/>
          <w:spacing w:val="2"/>
        </w:rPr>
        <w:t>Видами документации по планировке территории являются</w:t>
      </w:r>
      <w:r w:rsidR="00747020" w:rsidRPr="00C07558">
        <w:rPr>
          <w:rFonts w:ascii="Arial" w:hAnsi="Arial" w:cs="Arial"/>
          <w:spacing w:val="2"/>
        </w:rPr>
        <w:t>:</w:t>
      </w:r>
    </w:p>
    <w:p w:rsidR="00747020" w:rsidRPr="00C07558" w:rsidRDefault="00747020" w:rsidP="00035758">
      <w:pPr>
        <w:pStyle w:val="formattext"/>
        <w:shd w:val="clear" w:color="auto" w:fill="FFFFFF"/>
        <w:spacing w:before="0" w:beforeAutospacing="0" w:after="0" w:afterAutospacing="0"/>
        <w:ind w:firstLine="709"/>
        <w:jc w:val="both"/>
        <w:textAlignment w:val="baseline"/>
        <w:rPr>
          <w:rFonts w:ascii="Arial" w:hAnsi="Arial" w:cs="Arial"/>
          <w:spacing w:val="2"/>
        </w:rPr>
      </w:pPr>
      <w:r w:rsidRPr="00C07558">
        <w:rPr>
          <w:rFonts w:ascii="Arial" w:hAnsi="Arial" w:cs="Arial"/>
          <w:spacing w:val="2"/>
        </w:rPr>
        <w:t>1) проект планировки территории;</w:t>
      </w:r>
    </w:p>
    <w:p w:rsidR="005A07CF" w:rsidRPr="00C07558" w:rsidRDefault="00747020" w:rsidP="00035758">
      <w:pPr>
        <w:pStyle w:val="formattext"/>
        <w:shd w:val="clear" w:color="auto" w:fill="FFFFFF"/>
        <w:spacing w:before="0" w:beforeAutospacing="0" w:after="0" w:afterAutospacing="0"/>
        <w:ind w:firstLine="709"/>
        <w:jc w:val="both"/>
        <w:textAlignment w:val="baseline"/>
        <w:rPr>
          <w:rFonts w:ascii="Arial" w:hAnsi="Arial" w:cs="Arial"/>
          <w:spacing w:val="2"/>
        </w:rPr>
      </w:pPr>
      <w:r w:rsidRPr="00C07558">
        <w:rPr>
          <w:rFonts w:ascii="Arial" w:hAnsi="Arial" w:cs="Arial"/>
          <w:spacing w:val="2"/>
        </w:rPr>
        <w:t>2) проект межевания территории</w:t>
      </w:r>
      <w:r w:rsidR="005A07CF" w:rsidRPr="00C07558">
        <w:rPr>
          <w:rFonts w:ascii="Arial" w:hAnsi="Arial" w:cs="Arial"/>
          <w:spacing w:val="2"/>
        </w:rPr>
        <w:t>.</w:t>
      </w:r>
    </w:p>
    <w:p w:rsidR="00747020" w:rsidRPr="00C07558" w:rsidRDefault="009F404D" w:rsidP="00035758">
      <w:pPr>
        <w:pStyle w:val="formattext"/>
        <w:shd w:val="clear" w:color="auto" w:fill="FFFFFF"/>
        <w:spacing w:before="0" w:beforeAutospacing="0" w:after="0" w:afterAutospacing="0"/>
        <w:ind w:firstLine="709"/>
        <w:jc w:val="both"/>
        <w:textAlignment w:val="baseline"/>
        <w:rPr>
          <w:rFonts w:ascii="Arial" w:hAnsi="Arial" w:cs="Arial"/>
          <w:spacing w:val="2"/>
        </w:rPr>
      </w:pPr>
      <w:r w:rsidRPr="009F404D">
        <w:rPr>
          <w:rFonts w:ascii="Arial" w:hAnsi="Arial" w:cs="Arial"/>
          <w:color w:val="000000" w:themeColor="text1"/>
          <w:spacing w:val="2"/>
        </w:rPr>
        <w:t xml:space="preserve">4. </w:t>
      </w:r>
      <w:r w:rsidRPr="009F404D">
        <w:rPr>
          <w:rFonts w:ascii="Arial" w:eastAsiaTheme="minorHAnsi" w:hAnsi="Arial" w:cs="Arial"/>
          <w:lang w:eastAsia="en-US"/>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w:t>
      </w:r>
      <w:r w:rsidRPr="008627E7">
        <w:rPr>
          <w:rFonts w:ascii="Arial" w:eastAsiaTheme="minorHAnsi" w:hAnsi="Arial" w:cs="Arial"/>
          <w:lang w:eastAsia="en-US"/>
        </w:rPr>
        <w:t xml:space="preserve"> подготовка проекта межевания территории без подготовки проекта планировки территории в целях, </w:t>
      </w:r>
      <w:r w:rsidRPr="008D31F8">
        <w:rPr>
          <w:rFonts w:ascii="Arial" w:eastAsiaTheme="minorHAnsi" w:hAnsi="Arial" w:cs="Arial"/>
          <w:color w:val="000000" w:themeColor="text1"/>
          <w:lang w:eastAsia="en-US"/>
        </w:rPr>
        <w:t xml:space="preserve">предусмотренных </w:t>
      </w:r>
      <w:hyperlink r:id="rId32" w:history="1">
        <w:r w:rsidRPr="008D31F8">
          <w:rPr>
            <w:rFonts w:ascii="Arial" w:eastAsiaTheme="minorHAnsi" w:hAnsi="Arial" w:cs="Arial"/>
            <w:color w:val="000000" w:themeColor="text1"/>
            <w:lang w:eastAsia="en-US"/>
          </w:rPr>
          <w:t>частью 2 статьи 43</w:t>
        </w:r>
      </w:hyperlink>
      <w:r w:rsidRPr="008D31F8">
        <w:rPr>
          <w:rFonts w:ascii="Arial" w:eastAsiaTheme="minorHAnsi" w:hAnsi="Arial" w:cs="Arial"/>
          <w:color w:val="000000" w:themeColor="text1"/>
          <w:lang w:eastAsia="en-US"/>
        </w:rPr>
        <w:t xml:space="preserve"> настоящего </w:t>
      </w:r>
      <w:r w:rsidRPr="008627E7">
        <w:rPr>
          <w:rFonts w:ascii="Arial" w:eastAsiaTheme="minorHAnsi" w:hAnsi="Arial" w:cs="Arial"/>
          <w:lang w:eastAsia="en-US"/>
        </w:rPr>
        <w:t>Кодекса</w:t>
      </w:r>
      <w:proofErr w:type="gramStart"/>
      <w:r>
        <w:rPr>
          <w:rFonts w:ascii="Arial" w:eastAsiaTheme="minorHAnsi" w:hAnsi="Arial" w:cs="Arial"/>
          <w:lang w:eastAsia="en-US"/>
        </w:rPr>
        <w:t>.</w:t>
      </w:r>
      <w:proofErr w:type="gramEnd"/>
      <w:r>
        <w:rPr>
          <w:rFonts w:ascii="Arial" w:eastAsiaTheme="minorHAnsi" w:hAnsi="Arial" w:cs="Arial"/>
          <w:lang w:eastAsia="en-US"/>
        </w:rPr>
        <w:t xml:space="preserve"> </w:t>
      </w:r>
      <w:r w:rsidRPr="008D31F8">
        <w:rPr>
          <w:rFonts w:ascii="Arial" w:hAnsi="Arial" w:cs="Arial"/>
          <w:color w:val="000000" w:themeColor="text1"/>
        </w:rPr>
        <w:t>(</w:t>
      </w:r>
      <w:proofErr w:type="gramStart"/>
      <w:r w:rsidRPr="008D31F8">
        <w:rPr>
          <w:rFonts w:ascii="Arial" w:hAnsi="Arial" w:cs="Arial"/>
          <w:color w:val="000000" w:themeColor="text1"/>
        </w:rPr>
        <w:t>в</w:t>
      </w:r>
      <w:proofErr w:type="gramEnd"/>
      <w:r w:rsidRPr="008D31F8">
        <w:rPr>
          <w:rFonts w:ascii="Arial" w:hAnsi="Arial" w:cs="Arial"/>
          <w:color w:val="000000" w:themeColor="text1"/>
        </w:rPr>
        <w:t xml:space="preserve"> редакции Решения Боготольского районного совета депутатов от </w:t>
      </w:r>
      <w:r w:rsidR="00C04848" w:rsidRPr="008D31F8">
        <w:rPr>
          <w:rFonts w:ascii="Arial" w:hAnsi="Arial" w:cs="Arial"/>
          <w:color w:val="000000" w:themeColor="text1"/>
        </w:rPr>
        <w:t>2</w:t>
      </w:r>
      <w:r w:rsidR="00C04848">
        <w:rPr>
          <w:rFonts w:ascii="Arial" w:hAnsi="Arial" w:cs="Arial"/>
          <w:color w:val="000000" w:themeColor="text1"/>
        </w:rPr>
        <w:t>4</w:t>
      </w:r>
      <w:r w:rsidR="00C04848" w:rsidRPr="008D31F8">
        <w:rPr>
          <w:rFonts w:ascii="Arial" w:hAnsi="Arial" w:cs="Arial"/>
          <w:color w:val="000000" w:themeColor="text1"/>
        </w:rPr>
        <w:t>.</w:t>
      </w:r>
      <w:r w:rsidR="00C04848">
        <w:rPr>
          <w:rFonts w:ascii="Arial" w:hAnsi="Arial" w:cs="Arial"/>
          <w:color w:val="000000" w:themeColor="text1"/>
        </w:rPr>
        <w:t>04</w:t>
      </w:r>
      <w:r w:rsidR="00C04848" w:rsidRPr="008D31F8">
        <w:rPr>
          <w:rFonts w:ascii="Arial" w:hAnsi="Arial" w:cs="Arial"/>
          <w:color w:val="000000" w:themeColor="text1"/>
        </w:rPr>
        <w:t>.202</w:t>
      </w:r>
      <w:r w:rsidR="00C04848">
        <w:rPr>
          <w:rFonts w:ascii="Arial" w:hAnsi="Arial" w:cs="Arial"/>
          <w:color w:val="000000" w:themeColor="text1"/>
        </w:rPr>
        <w:t>4</w:t>
      </w:r>
      <w:r w:rsidR="00C04848">
        <w:rPr>
          <w:rFonts w:ascii="Arial" w:hAnsi="Arial" w:cs="Arial"/>
          <w:color w:val="000000" w:themeColor="text1"/>
        </w:rPr>
        <w:t xml:space="preserve"> </w:t>
      </w:r>
      <w:r w:rsidRPr="008D31F8">
        <w:rPr>
          <w:rFonts w:ascii="Arial" w:hAnsi="Arial" w:cs="Arial"/>
          <w:color w:val="000000" w:themeColor="text1"/>
        </w:rPr>
        <w:t>№ 34-32</w:t>
      </w:r>
      <w:r>
        <w:rPr>
          <w:rFonts w:ascii="Arial" w:hAnsi="Arial" w:cs="Arial"/>
          <w:color w:val="000000" w:themeColor="text1"/>
        </w:rPr>
        <w:t>5</w:t>
      </w:r>
      <w:r w:rsidRPr="008D31F8">
        <w:rPr>
          <w:rFonts w:ascii="Arial" w:hAnsi="Arial" w:cs="Arial"/>
          <w:color w:val="000000" w:themeColor="text1"/>
        </w:rPr>
        <w:t>)</w:t>
      </w:r>
      <w:r w:rsidRPr="008D31F8">
        <w:rPr>
          <w:rFonts w:ascii="Arial" w:eastAsiaTheme="minorHAnsi" w:hAnsi="Arial" w:cs="Arial"/>
          <w:color w:val="000000" w:themeColor="text1"/>
          <w:lang w:eastAsia="en-US"/>
        </w:rPr>
        <w:t>.</w:t>
      </w:r>
    </w:p>
    <w:p w:rsidR="00747020" w:rsidRPr="00C07558" w:rsidRDefault="00D7622E" w:rsidP="00035758">
      <w:pPr>
        <w:pStyle w:val="formattext"/>
        <w:shd w:val="clear" w:color="auto" w:fill="FFFFFF"/>
        <w:spacing w:before="0" w:beforeAutospacing="0" w:after="0" w:afterAutospacing="0"/>
        <w:ind w:firstLine="709"/>
        <w:jc w:val="both"/>
        <w:textAlignment w:val="baseline"/>
        <w:rPr>
          <w:rFonts w:ascii="Arial" w:hAnsi="Arial" w:cs="Arial"/>
          <w:spacing w:val="2"/>
        </w:rPr>
      </w:pPr>
      <w:r w:rsidRPr="00C07558">
        <w:rPr>
          <w:rFonts w:ascii="Arial" w:hAnsi="Arial" w:cs="Arial"/>
          <w:spacing w:val="2"/>
        </w:rPr>
        <w:t>5</w:t>
      </w:r>
      <w:r w:rsidR="00747020" w:rsidRPr="00C07558">
        <w:rPr>
          <w:rFonts w:ascii="Arial" w:hAnsi="Arial" w:cs="Arial"/>
          <w:spacing w:val="2"/>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w:t>
      </w:r>
      <w:r w:rsidR="00BD76CB" w:rsidRPr="00C07558">
        <w:rPr>
          <w:rFonts w:ascii="Arial" w:hAnsi="Arial" w:cs="Arial"/>
          <w:spacing w:val="2"/>
        </w:rPr>
        <w:t>4</w:t>
      </w:r>
      <w:r w:rsidR="00747020" w:rsidRPr="00C07558">
        <w:rPr>
          <w:rFonts w:ascii="Arial" w:hAnsi="Arial" w:cs="Arial"/>
          <w:spacing w:val="2"/>
        </w:rPr>
        <w:t xml:space="preserve"> настоящей статьи.</w:t>
      </w:r>
      <w:r w:rsidR="00C65508" w:rsidRPr="00C07558">
        <w:rPr>
          <w:rFonts w:ascii="Arial" w:hAnsi="Arial" w:cs="Arial"/>
          <w:spacing w:val="2"/>
        </w:rPr>
        <w:t xml:space="preserve"> Подготовка проекта межевания территории осуществляется в составе проекта планировки территории или в виде отдельного документа.</w:t>
      </w:r>
    </w:p>
    <w:p w:rsidR="005A07CF" w:rsidRPr="00C07558" w:rsidRDefault="00D7622E" w:rsidP="00035758">
      <w:pPr>
        <w:pStyle w:val="formattext"/>
        <w:shd w:val="clear" w:color="auto" w:fill="FFFFFF"/>
        <w:spacing w:before="0" w:beforeAutospacing="0" w:after="0" w:afterAutospacing="0"/>
        <w:ind w:firstLine="709"/>
        <w:jc w:val="both"/>
        <w:textAlignment w:val="baseline"/>
        <w:rPr>
          <w:rFonts w:ascii="Arial" w:hAnsi="Arial" w:cs="Arial"/>
          <w:spacing w:val="2"/>
        </w:rPr>
      </w:pPr>
      <w:r w:rsidRPr="00C07558">
        <w:rPr>
          <w:rFonts w:ascii="Arial" w:hAnsi="Arial" w:cs="Arial"/>
          <w:spacing w:val="2"/>
        </w:rPr>
        <w:t>6</w:t>
      </w:r>
      <w:r w:rsidR="005A07CF" w:rsidRPr="00C07558">
        <w:rPr>
          <w:rFonts w:ascii="Arial" w:hAnsi="Arial" w:cs="Arial"/>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Default="005A07CF" w:rsidP="00035758">
      <w:pPr>
        <w:ind w:firstLine="709"/>
        <w:jc w:val="both"/>
        <w:rPr>
          <w:rFonts w:ascii="Arial" w:hAnsi="Arial" w:cs="Arial"/>
          <w:bCs/>
          <w:sz w:val="24"/>
          <w:szCs w:val="24"/>
        </w:rPr>
      </w:pPr>
      <w:r w:rsidRPr="00C07558">
        <w:rPr>
          <w:rFonts w:ascii="Arial" w:hAnsi="Arial" w:cs="Arial"/>
          <w:bCs/>
          <w:sz w:val="24"/>
          <w:szCs w:val="24"/>
        </w:rPr>
        <w:t xml:space="preserve"> </w:t>
      </w:r>
      <w:r w:rsidR="00D7622E" w:rsidRPr="00C07558">
        <w:rPr>
          <w:rFonts w:ascii="Arial" w:hAnsi="Arial" w:cs="Arial"/>
          <w:bCs/>
          <w:sz w:val="24"/>
          <w:szCs w:val="24"/>
        </w:rPr>
        <w:t>7</w:t>
      </w:r>
      <w:r w:rsidRPr="00C07558">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590BB1" w:rsidRDefault="00C12B99" w:rsidP="00590BB1">
      <w:pPr>
        <w:ind w:firstLine="709"/>
        <w:jc w:val="both"/>
        <w:rPr>
          <w:rFonts w:ascii="Arial" w:hAnsi="Arial" w:cs="Arial"/>
          <w:sz w:val="24"/>
          <w:szCs w:val="24"/>
        </w:rPr>
      </w:pPr>
      <w:r w:rsidRPr="00590BB1">
        <w:rPr>
          <w:rFonts w:ascii="Arial" w:hAnsi="Arial" w:cs="Arial"/>
          <w:sz w:val="24"/>
          <w:szCs w:val="24"/>
        </w:rPr>
        <w:t xml:space="preserve">8. </w:t>
      </w:r>
      <w:hyperlink r:id="rId33" w:history="1">
        <w:r w:rsidRPr="00590BB1">
          <w:rPr>
            <w:rFonts w:ascii="Arial" w:hAnsi="Arial" w:cs="Arial"/>
            <w:sz w:val="24"/>
            <w:szCs w:val="24"/>
          </w:rPr>
          <w:t>Порядок</w:t>
        </w:r>
      </w:hyperlink>
      <w:r w:rsidRPr="00590BB1">
        <w:rPr>
          <w:rFonts w:ascii="Arial" w:hAnsi="Arial" w:cs="Arial"/>
          <w:sz w:val="24"/>
          <w:szCs w:val="24"/>
        </w:rPr>
        <w:t xml:space="preserve">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Правительством Российской Федерации </w:t>
      </w:r>
      <w:r w:rsidR="00590BB1" w:rsidRPr="00755D64">
        <w:rPr>
          <w:rFonts w:ascii="Arial" w:hAnsi="Arial" w:cs="Arial"/>
          <w:color w:val="000000" w:themeColor="text1"/>
          <w:sz w:val="24"/>
          <w:szCs w:val="24"/>
        </w:rPr>
        <w:t>(в редакции Решения Боготольского районного совета депутатов от 2</w:t>
      </w:r>
      <w:r w:rsidR="00590BB1">
        <w:rPr>
          <w:rFonts w:ascii="Arial" w:hAnsi="Arial" w:cs="Arial"/>
          <w:color w:val="000000" w:themeColor="text1"/>
          <w:sz w:val="24"/>
          <w:szCs w:val="24"/>
        </w:rPr>
        <w:t xml:space="preserve">0.10.2023 </w:t>
      </w:r>
      <w:r w:rsidR="00590BB1" w:rsidRPr="00755D64">
        <w:rPr>
          <w:rFonts w:ascii="Arial" w:hAnsi="Arial" w:cs="Arial"/>
          <w:color w:val="000000" w:themeColor="text1"/>
          <w:sz w:val="24"/>
          <w:szCs w:val="24"/>
        </w:rPr>
        <w:t>№</w:t>
      </w:r>
      <w:r w:rsidR="00590BB1">
        <w:rPr>
          <w:rFonts w:ascii="Arial" w:hAnsi="Arial" w:cs="Arial"/>
          <w:color w:val="000000" w:themeColor="text1"/>
          <w:sz w:val="24"/>
          <w:szCs w:val="24"/>
        </w:rPr>
        <w:t xml:space="preserve"> 29-286</w:t>
      </w:r>
      <w:r w:rsidR="00590BB1" w:rsidRPr="00755D64">
        <w:rPr>
          <w:rFonts w:ascii="Arial" w:hAnsi="Arial" w:cs="Arial"/>
          <w:color w:val="000000" w:themeColor="text1"/>
          <w:sz w:val="24"/>
          <w:szCs w:val="24"/>
        </w:rPr>
        <w:t>)</w:t>
      </w:r>
      <w:r w:rsidR="00590BB1" w:rsidRPr="00C975E6">
        <w:rPr>
          <w:rFonts w:ascii="Arial" w:hAnsi="Arial" w:cs="Arial"/>
          <w:sz w:val="24"/>
          <w:szCs w:val="24"/>
        </w:rPr>
        <w:t>.</w:t>
      </w:r>
    </w:p>
    <w:p w:rsidR="001E6B1B" w:rsidRDefault="00590BB1" w:rsidP="00035758">
      <w:pPr>
        <w:ind w:firstLine="709"/>
        <w:jc w:val="both"/>
        <w:rPr>
          <w:rFonts w:ascii="Arial" w:hAnsi="Arial" w:cs="Arial"/>
          <w:sz w:val="24"/>
          <w:szCs w:val="24"/>
        </w:rPr>
      </w:pPr>
      <w:r w:rsidRPr="00590BB1">
        <w:rPr>
          <w:rFonts w:ascii="Arial" w:hAnsi="Arial" w:cs="Arial"/>
          <w:sz w:val="24"/>
          <w:szCs w:val="24"/>
        </w:rPr>
        <w:t xml:space="preserve">9. </w:t>
      </w:r>
      <w:proofErr w:type="gramStart"/>
      <w:r w:rsidRPr="00590BB1">
        <w:rPr>
          <w:rFonts w:ascii="Arial" w:hAnsi="Arial" w:cs="Arial"/>
          <w:sz w:val="24"/>
          <w:szCs w:val="24"/>
        </w:rPr>
        <w:t>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органов исполнительной власти субъектов Российской Федерации и органов местного самоуправления,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w:t>
      </w:r>
      <w:proofErr w:type="gramEnd"/>
      <w:r w:rsidRPr="00590BB1">
        <w:rPr>
          <w:rFonts w:ascii="Arial" w:hAnsi="Arial" w:cs="Arial"/>
          <w:sz w:val="24"/>
          <w:szCs w:val="24"/>
        </w:rPr>
        <w:t xml:space="preserve"> Правительством Российской Федерации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29-286</w:t>
      </w:r>
      <w:r w:rsidRPr="00755D64">
        <w:rPr>
          <w:rFonts w:ascii="Arial" w:hAnsi="Arial" w:cs="Arial"/>
          <w:color w:val="000000" w:themeColor="text1"/>
          <w:sz w:val="24"/>
          <w:szCs w:val="24"/>
        </w:rPr>
        <w:t>)</w:t>
      </w:r>
      <w:r w:rsidRPr="00C975E6">
        <w:rPr>
          <w:rFonts w:ascii="Arial" w:hAnsi="Arial" w:cs="Arial"/>
          <w:sz w:val="24"/>
          <w:szCs w:val="24"/>
        </w:rPr>
        <w:t>.</w:t>
      </w:r>
    </w:p>
    <w:p w:rsidR="00590BB1" w:rsidRPr="00C07558" w:rsidRDefault="00590BB1" w:rsidP="00035758">
      <w:pPr>
        <w:ind w:firstLine="709"/>
        <w:jc w:val="both"/>
        <w:rPr>
          <w:rFonts w:ascii="Arial" w:hAnsi="Arial" w:cs="Arial"/>
          <w:bCs/>
          <w:sz w:val="24"/>
          <w:szCs w:val="24"/>
        </w:rPr>
      </w:pPr>
    </w:p>
    <w:p w:rsidR="00E42609" w:rsidRDefault="00E42609" w:rsidP="00590BB1">
      <w:pPr>
        <w:pStyle w:val="2"/>
        <w:spacing w:before="0"/>
        <w:ind w:firstLine="709"/>
        <w:jc w:val="center"/>
        <w:rPr>
          <w:rFonts w:ascii="Arial" w:hAnsi="Arial" w:cs="Arial"/>
          <w:b w:val="0"/>
          <w:color w:val="auto"/>
          <w:sz w:val="24"/>
          <w:szCs w:val="24"/>
        </w:rPr>
      </w:pPr>
      <w:bookmarkStart w:id="23" w:name="_Toc491435475"/>
      <w:r w:rsidRPr="00C07558">
        <w:rPr>
          <w:rFonts w:ascii="Arial" w:hAnsi="Arial" w:cs="Arial"/>
          <w:b w:val="0"/>
          <w:color w:val="auto"/>
          <w:sz w:val="24"/>
          <w:szCs w:val="24"/>
        </w:rPr>
        <w:t xml:space="preserve">Статья </w:t>
      </w:r>
      <w:r w:rsidR="005A07CF" w:rsidRPr="00C07558">
        <w:rPr>
          <w:rFonts w:ascii="Arial" w:hAnsi="Arial" w:cs="Arial"/>
          <w:b w:val="0"/>
          <w:color w:val="auto"/>
          <w:sz w:val="24"/>
          <w:szCs w:val="24"/>
        </w:rPr>
        <w:t>13</w:t>
      </w:r>
      <w:r w:rsidRPr="00C07558">
        <w:rPr>
          <w:rFonts w:ascii="Arial" w:hAnsi="Arial" w:cs="Arial"/>
          <w:b w:val="0"/>
          <w:color w:val="auto"/>
          <w:sz w:val="24"/>
          <w:szCs w:val="24"/>
        </w:rPr>
        <w:t>. Порядок подготовки документации по планировке территории сельсовета</w:t>
      </w:r>
      <w:bookmarkEnd w:id="23"/>
    </w:p>
    <w:p w:rsidR="001E6B1B" w:rsidRPr="001E6B1B" w:rsidRDefault="001E6B1B" w:rsidP="001E6B1B"/>
    <w:p w:rsidR="00590BB1" w:rsidRPr="00590BB1" w:rsidRDefault="005A07CF" w:rsidP="00590BB1">
      <w:pPr>
        <w:autoSpaceDE w:val="0"/>
        <w:autoSpaceDN w:val="0"/>
        <w:adjustRightInd w:val="0"/>
        <w:ind w:firstLine="709"/>
        <w:jc w:val="both"/>
        <w:rPr>
          <w:rFonts w:ascii="Arial" w:hAnsi="Arial" w:cs="Arial"/>
          <w:sz w:val="24"/>
          <w:szCs w:val="24"/>
        </w:rPr>
      </w:pPr>
      <w:r w:rsidRPr="00C07558">
        <w:rPr>
          <w:rFonts w:ascii="Arial" w:hAnsi="Arial" w:cs="Arial"/>
          <w:sz w:val="24"/>
          <w:szCs w:val="24"/>
        </w:rPr>
        <w:lastRenderedPageBreak/>
        <w:t xml:space="preserve">1. </w:t>
      </w:r>
      <w:r w:rsidR="00590BB1" w:rsidRPr="00590BB1">
        <w:rPr>
          <w:rFonts w:ascii="Arial" w:hAnsi="Arial" w:cs="Arial"/>
          <w:sz w:val="24"/>
          <w:szCs w:val="24"/>
        </w:rPr>
        <w:t>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района в сети "Интернет".</w:t>
      </w:r>
    </w:p>
    <w:p w:rsidR="00590BB1" w:rsidRDefault="00590BB1" w:rsidP="00590BB1">
      <w:pPr>
        <w:ind w:firstLine="709"/>
        <w:jc w:val="both"/>
        <w:rPr>
          <w:rFonts w:ascii="Arial" w:hAnsi="Arial" w:cs="Arial"/>
          <w:sz w:val="24"/>
          <w:szCs w:val="24"/>
        </w:rPr>
      </w:pPr>
      <w:proofErr w:type="gramStart"/>
      <w:r w:rsidRPr="00590BB1">
        <w:rPr>
          <w:rFonts w:ascii="Arial" w:hAnsi="Arial" w:cs="Arial"/>
          <w:sz w:val="24"/>
          <w:szCs w:val="24"/>
        </w:rPr>
        <w:t>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орган местного самоуправления муниципального округа или орган местного самоуправления городского округа свои предложения о порядке, сроках подготовки и содержании документации по планировке территории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29-286</w:t>
      </w:r>
      <w:r w:rsidRPr="00755D64">
        <w:rPr>
          <w:rFonts w:ascii="Arial" w:hAnsi="Arial" w:cs="Arial"/>
          <w:color w:val="000000" w:themeColor="text1"/>
          <w:sz w:val="24"/>
          <w:szCs w:val="24"/>
        </w:rPr>
        <w:t>)</w:t>
      </w:r>
      <w:r w:rsidRPr="00C975E6">
        <w:rPr>
          <w:rFonts w:ascii="Arial" w:hAnsi="Arial" w:cs="Arial"/>
          <w:sz w:val="24"/>
          <w:szCs w:val="24"/>
        </w:rPr>
        <w:t>.</w:t>
      </w:r>
      <w:proofErr w:type="gramEnd"/>
    </w:p>
    <w:p w:rsidR="009F404D" w:rsidRPr="009F404D" w:rsidRDefault="009F404D" w:rsidP="009F404D">
      <w:pPr>
        <w:autoSpaceDE w:val="0"/>
        <w:autoSpaceDN w:val="0"/>
        <w:adjustRightInd w:val="0"/>
        <w:ind w:firstLine="540"/>
        <w:jc w:val="both"/>
        <w:rPr>
          <w:rFonts w:ascii="Arial" w:hAnsi="Arial" w:cs="Arial"/>
          <w:sz w:val="24"/>
          <w:szCs w:val="24"/>
        </w:rPr>
      </w:pPr>
      <w:r w:rsidRPr="009F404D">
        <w:rPr>
          <w:rFonts w:ascii="Arial" w:hAnsi="Arial" w:cs="Arial"/>
          <w:color w:val="000000" w:themeColor="text1"/>
          <w:sz w:val="24"/>
          <w:szCs w:val="24"/>
        </w:rPr>
        <w:t xml:space="preserve">1.1. </w:t>
      </w:r>
      <w:r w:rsidRPr="009F404D">
        <w:rPr>
          <w:rFonts w:ascii="Arial" w:hAnsi="Arial" w:cs="Arial"/>
          <w:sz w:val="24"/>
          <w:szCs w:val="24"/>
        </w:rPr>
        <w:t>Решения о подготовке документации по планировке территории принимаются самостоятельно:</w:t>
      </w:r>
    </w:p>
    <w:p w:rsidR="009F404D" w:rsidRPr="009F404D" w:rsidRDefault="009F404D" w:rsidP="009F404D">
      <w:pPr>
        <w:autoSpaceDE w:val="0"/>
        <w:autoSpaceDN w:val="0"/>
        <w:adjustRightInd w:val="0"/>
        <w:ind w:firstLine="540"/>
        <w:jc w:val="both"/>
        <w:rPr>
          <w:rFonts w:ascii="Arial" w:hAnsi="Arial" w:cs="Arial"/>
          <w:sz w:val="24"/>
          <w:szCs w:val="24"/>
        </w:rPr>
      </w:pPr>
      <w:r w:rsidRPr="009F404D">
        <w:rPr>
          <w:rFonts w:ascii="Arial" w:hAnsi="Arial" w:cs="Arial"/>
          <w:sz w:val="24"/>
          <w:szCs w:val="24"/>
        </w:rPr>
        <w:t>1) лицами, с которыми заключены договоры о комплексном развитии территории, операторами комплексного развития территории;</w:t>
      </w:r>
    </w:p>
    <w:p w:rsidR="009F404D" w:rsidRPr="009F404D" w:rsidRDefault="009F404D" w:rsidP="009F404D">
      <w:pPr>
        <w:autoSpaceDE w:val="0"/>
        <w:autoSpaceDN w:val="0"/>
        <w:adjustRightInd w:val="0"/>
        <w:ind w:firstLine="540"/>
        <w:jc w:val="both"/>
        <w:rPr>
          <w:rFonts w:ascii="Arial" w:hAnsi="Arial" w:cs="Arial"/>
          <w:sz w:val="24"/>
          <w:szCs w:val="24"/>
        </w:rPr>
      </w:pPr>
      <w:r w:rsidRPr="009F404D">
        <w:rPr>
          <w:rFonts w:ascii="Arial" w:hAnsi="Arial" w:cs="Arial"/>
          <w:sz w:val="24"/>
          <w:szCs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34" w:history="1">
        <w:r w:rsidRPr="009F404D">
          <w:rPr>
            <w:rFonts w:ascii="Arial" w:hAnsi="Arial" w:cs="Arial"/>
            <w:sz w:val="24"/>
            <w:szCs w:val="24"/>
          </w:rPr>
          <w:t>части 12.12</w:t>
        </w:r>
      </w:hyperlink>
      <w:r w:rsidRPr="009F404D">
        <w:rPr>
          <w:rFonts w:ascii="Arial" w:hAnsi="Arial" w:cs="Arial"/>
          <w:sz w:val="24"/>
          <w:szCs w:val="24"/>
        </w:rPr>
        <w:t xml:space="preserve">  статьи 45 Градостроительного кодекса Российской Федерации);</w:t>
      </w:r>
    </w:p>
    <w:p w:rsidR="009F404D" w:rsidRPr="009F404D" w:rsidRDefault="009F404D" w:rsidP="009F404D">
      <w:pPr>
        <w:autoSpaceDE w:val="0"/>
        <w:autoSpaceDN w:val="0"/>
        <w:adjustRightInd w:val="0"/>
        <w:ind w:firstLine="540"/>
        <w:jc w:val="both"/>
        <w:rPr>
          <w:rFonts w:ascii="Arial" w:hAnsi="Arial" w:cs="Arial"/>
          <w:sz w:val="24"/>
          <w:szCs w:val="24"/>
        </w:rPr>
      </w:pPr>
      <w:r w:rsidRPr="009F404D">
        <w:rPr>
          <w:rFonts w:ascii="Arial" w:hAnsi="Arial" w:cs="Arial"/>
          <w:sz w:val="24"/>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35" w:history="1">
        <w:r w:rsidRPr="009F404D">
          <w:rPr>
            <w:rFonts w:ascii="Arial" w:hAnsi="Arial" w:cs="Arial"/>
            <w:sz w:val="24"/>
            <w:szCs w:val="24"/>
          </w:rPr>
          <w:t>части 12.12</w:t>
        </w:r>
      </w:hyperlink>
      <w:r w:rsidRPr="009F404D">
        <w:rPr>
          <w:rFonts w:ascii="Arial" w:hAnsi="Arial" w:cs="Arial"/>
          <w:sz w:val="24"/>
          <w:szCs w:val="24"/>
        </w:rPr>
        <w:t xml:space="preserve"> статьи 45 Градостроительного кодекса Российской Федерации);</w:t>
      </w:r>
    </w:p>
    <w:p w:rsidR="009F404D" w:rsidRPr="009F404D" w:rsidRDefault="009F404D" w:rsidP="009F404D">
      <w:pPr>
        <w:ind w:firstLine="709"/>
        <w:jc w:val="both"/>
        <w:rPr>
          <w:rFonts w:ascii="Arial" w:hAnsi="Arial" w:cs="Arial"/>
          <w:sz w:val="24"/>
          <w:szCs w:val="24"/>
        </w:rPr>
      </w:pPr>
      <w:r w:rsidRPr="009F404D">
        <w:rPr>
          <w:rFonts w:ascii="Arial" w:hAnsi="Arial" w:cs="Arial"/>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roofErr w:type="gramStart"/>
      <w:r w:rsidRPr="009F404D">
        <w:rPr>
          <w:rFonts w:ascii="Arial" w:hAnsi="Arial" w:cs="Arial"/>
          <w:sz w:val="24"/>
          <w:szCs w:val="24"/>
        </w:rPr>
        <w:t>.</w:t>
      </w:r>
      <w:proofErr w:type="gramEnd"/>
      <w:r w:rsidRPr="009F404D">
        <w:rPr>
          <w:rFonts w:ascii="Arial" w:hAnsi="Arial" w:cs="Arial"/>
          <w:sz w:val="24"/>
          <w:szCs w:val="24"/>
        </w:rPr>
        <w:t xml:space="preserve"> </w:t>
      </w:r>
      <w:r w:rsidRPr="009F404D">
        <w:rPr>
          <w:rFonts w:ascii="Arial" w:hAnsi="Arial" w:cs="Arial"/>
          <w:color w:val="000000" w:themeColor="text1"/>
          <w:sz w:val="24"/>
          <w:szCs w:val="24"/>
        </w:rPr>
        <w:t>(</w:t>
      </w:r>
      <w:proofErr w:type="gramStart"/>
      <w:r w:rsidRPr="009F404D">
        <w:rPr>
          <w:rFonts w:ascii="Arial" w:hAnsi="Arial" w:cs="Arial"/>
          <w:color w:val="000000" w:themeColor="text1"/>
          <w:sz w:val="24"/>
          <w:szCs w:val="24"/>
        </w:rPr>
        <w:t>в</w:t>
      </w:r>
      <w:proofErr w:type="gramEnd"/>
      <w:r w:rsidRPr="009F404D">
        <w:rPr>
          <w:rFonts w:ascii="Arial" w:hAnsi="Arial" w:cs="Arial"/>
          <w:color w:val="000000" w:themeColor="text1"/>
          <w:sz w:val="24"/>
          <w:szCs w:val="24"/>
        </w:rPr>
        <w:t xml:space="preserve"> редакции Решения Боготольского районного совета депутатов от </w:t>
      </w:r>
      <w:r w:rsidR="00C04848" w:rsidRPr="008D31F8">
        <w:rPr>
          <w:rFonts w:ascii="Arial" w:hAnsi="Arial" w:cs="Arial"/>
          <w:color w:val="000000" w:themeColor="text1"/>
          <w:sz w:val="24"/>
          <w:szCs w:val="24"/>
        </w:rPr>
        <w:t>2</w:t>
      </w:r>
      <w:r w:rsidR="00C04848">
        <w:rPr>
          <w:rFonts w:ascii="Arial" w:hAnsi="Arial" w:cs="Arial"/>
          <w:color w:val="000000" w:themeColor="text1"/>
          <w:sz w:val="24"/>
          <w:szCs w:val="24"/>
        </w:rPr>
        <w:t>4</w:t>
      </w:r>
      <w:r w:rsidR="00C04848" w:rsidRPr="008D31F8">
        <w:rPr>
          <w:rFonts w:ascii="Arial" w:hAnsi="Arial" w:cs="Arial"/>
          <w:color w:val="000000" w:themeColor="text1"/>
          <w:sz w:val="24"/>
          <w:szCs w:val="24"/>
        </w:rPr>
        <w:t>.</w:t>
      </w:r>
      <w:r w:rsidR="00C04848">
        <w:rPr>
          <w:rFonts w:ascii="Arial" w:hAnsi="Arial" w:cs="Arial"/>
          <w:color w:val="000000" w:themeColor="text1"/>
          <w:sz w:val="24"/>
          <w:szCs w:val="24"/>
        </w:rPr>
        <w:t>04</w:t>
      </w:r>
      <w:r w:rsidR="00C04848" w:rsidRPr="008D31F8">
        <w:rPr>
          <w:rFonts w:ascii="Arial" w:hAnsi="Arial" w:cs="Arial"/>
          <w:color w:val="000000" w:themeColor="text1"/>
          <w:sz w:val="24"/>
          <w:szCs w:val="24"/>
        </w:rPr>
        <w:t>.202</w:t>
      </w:r>
      <w:r w:rsidR="00C04848">
        <w:rPr>
          <w:rFonts w:ascii="Arial" w:hAnsi="Arial" w:cs="Arial"/>
          <w:color w:val="000000" w:themeColor="text1"/>
          <w:sz w:val="24"/>
          <w:szCs w:val="24"/>
        </w:rPr>
        <w:t>4</w:t>
      </w:r>
      <w:r w:rsidR="00C04848">
        <w:rPr>
          <w:rFonts w:ascii="Arial" w:hAnsi="Arial" w:cs="Arial"/>
          <w:color w:val="000000" w:themeColor="text1"/>
          <w:sz w:val="24"/>
          <w:szCs w:val="24"/>
        </w:rPr>
        <w:t xml:space="preserve"> </w:t>
      </w:r>
      <w:r w:rsidRPr="009F404D">
        <w:rPr>
          <w:rFonts w:ascii="Arial" w:hAnsi="Arial" w:cs="Arial"/>
          <w:color w:val="000000" w:themeColor="text1"/>
          <w:sz w:val="24"/>
          <w:szCs w:val="24"/>
        </w:rPr>
        <w:t>№ 34-325)</w:t>
      </w:r>
      <w:r w:rsidRPr="009F404D">
        <w:rPr>
          <w:rFonts w:ascii="Arial" w:eastAsiaTheme="minorHAnsi" w:hAnsi="Arial" w:cs="Arial"/>
          <w:color w:val="000000" w:themeColor="text1"/>
          <w:sz w:val="24"/>
          <w:szCs w:val="24"/>
          <w:lang w:eastAsia="en-US"/>
        </w:rPr>
        <w:t>.</w:t>
      </w:r>
    </w:p>
    <w:p w:rsidR="005A07CF" w:rsidRPr="00C07558" w:rsidRDefault="005A07CF" w:rsidP="00590BB1">
      <w:pPr>
        <w:ind w:firstLine="709"/>
        <w:jc w:val="both"/>
        <w:rPr>
          <w:rFonts w:ascii="Arial" w:hAnsi="Arial" w:cs="Arial"/>
          <w:sz w:val="24"/>
          <w:szCs w:val="24"/>
        </w:rPr>
      </w:pPr>
      <w:r w:rsidRPr="009F404D">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w:t>
      </w:r>
      <w:r w:rsidRPr="00C07558">
        <w:rPr>
          <w:rFonts w:ascii="Arial" w:hAnsi="Arial" w:cs="Arial"/>
          <w:sz w:val="24"/>
          <w:szCs w:val="24"/>
        </w:rPr>
        <w:t xml:space="preserve">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lastRenderedPageBreak/>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4D047E" w:rsidRPr="00C07558" w:rsidRDefault="004D047E"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4D047E" w:rsidRPr="00C07558" w:rsidRDefault="004D047E"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4D047E" w:rsidRPr="00C07558" w:rsidRDefault="004D047E"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D047E" w:rsidRPr="00C07558" w:rsidRDefault="004D047E" w:rsidP="00035758">
      <w:pPr>
        <w:ind w:firstLine="709"/>
        <w:jc w:val="both"/>
        <w:rPr>
          <w:rFonts w:ascii="Arial" w:hAnsi="Arial" w:cs="Arial"/>
          <w:sz w:val="24"/>
          <w:szCs w:val="24"/>
        </w:rPr>
      </w:pPr>
      <w:r w:rsidRPr="00C07558">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w:t>
      </w:r>
      <w:r w:rsidR="00ED3ADE" w:rsidRPr="00C07558">
        <w:rPr>
          <w:rFonts w:ascii="Arial" w:hAnsi="Arial" w:cs="Arial"/>
          <w:sz w:val="24"/>
          <w:szCs w:val="24"/>
        </w:rPr>
        <w:t>оселения регионального значения;</w:t>
      </w:r>
    </w:p>
    <w:p w:rsidR="00ED3ADE" w:rsidRPr="00C07558" w:rsidRDefault="00ED3ADE" w:rsidP="00ED3ADE">
      <w:pPr>
        <w:autoSpaceDE w:val="0"/>
        <w:autoSpaceDN w:val="0"/>
        <w:adjustRightInd w:val="0"/>
        <w:jc w:val="both"/>
        <w:rPr>
          <w:rFonts w:ascii="Arial" w:eastAsiaTheme="minorHAnsi" w:hAnsi="Arial" w:cs="Arial"/>
          <w:sz w:val="24"/>
          <w:szCs w:val="24"/>
          <w:lang w:eastAsia="en-US"/>
        </w:rPr>
      </w:pPr>
      <w:r w:rsidRPr="00C07558">
        <w:rPr>
          <w:rFonts w:ascii="Arial" w:hAnsi="Arial" w:cs="Arial"/>
          <w:sz w:val="24"/>
          <w:szCs w:val="24"/>
        </w:rPr>
        <w:t xml:space="preserve">          г) </w:t>
      </w:r>
      <w:r w:rsidRPr="00C07558">
        <w:rPr>
          <w:rFonts w:ascii="Arial" w:eastAsiaTheme="minorHAnsi" w:hAnsi="Arial" w:cs="Arial"/>
          <w:sz w:val="24"/>
          <w:szCs w:val="24"/>
          <w:lang w:eastAsia="en-US"/>
        </w:rPr>
        <w:t>принятие решения о комплексном развитии территории;</w:t>
      </w:r>
    </w:p>
    <w:p w:rsidR="00ED3ADE" w:rsidRPr="00C07558" w:rsidRDefault="00ED3ADE" w:rsidP="00ED3ADE">
      <w:pPr>
        <w:ind w:firstLine="709"/>
        <w:jc w:val="both"/>
        <w:rPr>
          <w:rFonts w:ascii="Arial" w:hAnsi="Arial" w:cs="Arial"/>
          <w:sz w:val="24"/>
          <w:szCs w:val="24"/>
        </w:rPr>
      </w:pPr>
      <w:proofErr w:type="gramStart"/>
      <w:r w:rsidRPr="00C07558">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 xml:space="preserve">8. </w:t>
      </w:r>
      <w:proofErr w:type="gramStart"/>
      <w:r w:rsidRPr="00C07558">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C07558">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 xml:space="preserve">9. </w:t>
      </w:r>
      <w:proofErr w:type="gramStart"/>
      <w:r w:rsidR="00ED3ADE" w:rsidRPr="00C07558">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ED3ADE" w:rsidRPr="00C07558">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w:t>
      </w:r>
      <w:r w:rsidR="00ED3ADE" w:rsidRPr="00C07558">
        <w:rPr>
          <w:rFonts w:ascii="Arial" w:eastAsiaTheme="minorHAnsi" w:hAnsi="Arial" w:cs="Arial"/>
          <w:sz w:val="24"/>
          <w:szCs w:val="24"/>
          <w:lang w:eastAsia="en-US"/>
        </w:rPr>
        <w:lastRenderedPageBreak/>
        <w:t>или публичные слушания не проводятся, в течение двадцати рабочих дней со дня поступления документации по планировке территории.</w:t>
      </w:r>
    </w:p>
    <w:p w:rsidR="005A07CF" w:rsidRDefault="005A07CF" w:rsidP="00035758">
      <w:pPr>
        <w:ind w:firstLine="709"/>
        <w:jc w:val="both"/>
        <w:rPr>
          <w:rFonts w:ascii="Arial" w:hAnsi="Arial" w:cs="Arial"/>
          <w:sz w:val="24"/>
          <w:szCs w:val="24"/>
        </w:rPr>
      </w:pPr>
      <w:r w:rsidRPr="00C07558">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1E6B1B" w:rsidRPr="00C07558" w:rsidRDefault="001E6B1B" w:rsidP="00035758">
      <w:pPr>
        <w:ind w:firstLine="709"/>
        <w:jc w:val="both"/>
        <w:rPr>
          <w:rFonts w:ascii="Arial" w:hAnsi="Arial" w:cs="Arial"/>
          <w:sz w:val="24"/>
          <w:szCs w:val="24"/>
        </w:rPr>
      </w:pPr>
    </w:p>
    <w:p w:rsidR="00C94BFF" w:rsidRDefault="00C94BFF" w:rsidP="00DB4486">
      <w:pPr>
        <w:pStyle w:val="2"/>
        <w:spacing w:before="0"/>
        <w:ind w:firstLine="709"/>
        <w:jc w:val="center"/>
        <w:rPr>
          <w:rFonts w:ascii="Arial" w:hAnsi="Arial" w:cs="Arial"/>
          <w:b w:val="0"/>
          <w:color w:val="auto"/>
          <w:sz w:val="24"/>
          <w:szCs w:val="24"/>
        </w:rPr>
      </w:pPr>
      <w:bookmarkStart w:id="24" w:name="_Toc459798175"/>
      <w:bookmarkStart w:id="25" w:name="_Toc491435476"/>
      <w:r w:rsidRPr="00C07558">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4"/>
      <w:bookmarkEnd w:id="25"/>
    </w:p>
    <w:p w:rsidR="001E6B1B" w:rsidRPr="001E6B1B" w:rsidRDefault="001E6B1B" w:rsidP="001E6B1B"/>
    <w:p w:rsidR="009A597F" w:rsidRPr="00C07558" w:rsidRDefault="009A597F" w:rsidP="009A597F">
      <w:pPr>
        <w:ind w:firstLine="709"/>
        <w:jc w:val="both"/>
        <w:rPr>
          <w:rFonts w:ascii="Arial" w:hAnsi="Arial" w:cs="Arial"/>
          <w:sz w:val="24"/>
          <w:szCs w:val="24"/>
        </w:rPr>
      </w:pPr>
      <w:r w:rsidRPr="00C07558">
        <w:rPr>
          <w:rFonts w:ascii="Arial" w:hAnsi="Arial" w:cs="Arial"/>
          <w:sz w:val="24"/>
          <w:szCs w:val="24"/>
        </w:rPr>
        <w:t>1.  </w:t>
      </w:r>
      <w:proofErr w:type="gramStart"/>
      <w:r w:rsidRPr="00C07558">
        <w:rPr>
          <w:rFonts w:ascii="Arial" w:hAnsi="Arial" w:cs="Arial"/>
          <w:sz w:val="24"/>
          <w:szCs w:val="24"/>
        </w:rPr>
        <w:t xml:space="preserve">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roofErr w:type="gramEnd"/>
    </w:p>
    <w:p w:rsidR="009A597F" w:rsidRPr="00C07558" w:rsidRDefault="009A597F" w:rsidP="009A597F">
      <w:pPr>
        <w:ind w:firstLine="567"/>
        <w:jc w:val="both"/>
        <w:rPr>
          <w:rFonts w:ascii="Arial" w:hAnsi="Arial" w:cs="Arial"/>
          <w:sz w:val="24"/>
          <w:szCs w:val="24"/>
        </w:rPr>
      </w:pPr>
      <w:r w:rsidRPr="00C07558">
        <w:rPr>
          <w:rFonts w:ascii="Arial" w:hAnsi="Arial" w:cs="Arial"/>
          <w:sz w:val="24"/>
          <w:szCs w:val="24"/>
        </w:rPr>
        <w:t xml:space="preserve">2.  Проекты планировки территории и </w:t>
      </w:r>
      <w:proofErr w:type="gramStart"/>
      <w:r w:rsidRPr="00C07558">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C07558">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w:t>
      </w:r>
      <w:r w:rsidR="00BA1F30">
        <w:rPr>
          <w:rFonts w:ascii="Arial" w:hAnsi="Arial" w:cs="Arial"/>
          <w:sz w:val="24"/>
          <w:szCs w:val="24"/>
        </w:rPr>
        <w:t>7</w:t>
      </w:r>
      <w:r w:rsidRPr="00C07558">
        <w:rPr>
          <w:rFonts w:ascii="Arial" w:hAnsi="Arial" w:cs="Arial"/>
          <w:sz w:val="24"/>
          <w:szCs w:val="24"/>
        </w:rPr>
        <w:t xml:space="preserve"> настоящих Правил.</w:t>
      </w:r>
    </w:p>
    <w:p w:rsidR="00C94BFF" w:rsidRPr="00C07558" w:rsidRDefault="009A597F" w:rsidP="00BA7E19">
      <w:pPr>
        <w:ind w:firstLine="709"/>
        <w:jc w:val="both"/>
        <w:rPr>
          <w:rFonts w:ascii="Arial" w:hAnsi="Arial" w:cs="Arial"/>
          <w:sz w:val="24"/>
          <w:szCs w:val="24"/>
        </w:rPr>
      </w:pPr>
      <w:r w:rsidRPr="00C07558">
        <w:rPr>
          <w:rFonts w:ascii="Arial" w:hAnsi="Arial" w:cs="Arial"/>
          <w:sz w:val="24"/>
          <w:szCs w:val="24"/>
        </w:rPr>
        <w:t>3.  </w:t>
      </w:r>
      <w:proofErr w:type="gramStart"/>
      <w:r w:rsidR="00DB4486" w:rsidRPr="00DB4486">
        <w:rPr>
          <w:rFonts w:ascii="Arial" w:hAnsi="Arial" w:cs="Arial"/>
          <w:sz w:val="24"/>
          <w:szCs w:val="24"/>
        </w:rPr>
        <w:t xml:space="preserve">Глава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 </w:t>
      </w:r>
      <w:r w:rsidR="00DB4486" w:rsidRPr="00755D64">
        <w:rPr>
          <w:rFonts w:ascii="Arial" w:hAnsi="Arial" w:cs="Arial"/>
          <w:color w:val="000000" w:themeColor="text1"/>
          <w:sz w:val="24"/>
          <w:szCs w:val="24"/>
        </w:rPr>
        <w:t>(в редакции Решения Боготольского районного совета депутатов от 2</w:t>
      </w:r>
      <w:r w:rsidR="00DB4486">
        <w:rPr>
          <w:rFonts w:ascii="Arial" w:hAnsi="Arial" w:cs="Arial"/>
          <w:color w:val="000000" w:themeColor="text1"/>
          <w:sz w:val="24"/>
          <w:szCs w:val="24"/>
        </w:rPr>
        <w:t xml:space="preserve">0.10.2023 </w:t>
      </w:r>
      <w:r w:rsidR="00DB4486" w:rsidRPr="00755D64">
        <w:rPr>
          <w:rFonts w:ascii="Arial" w:hAnsi="Arial" w:cs="Arial"/>
          <w:color w:val="000000" w:themeColor="text1"/>
          <w:sz w:val="24"/>
          <w:szCs w:val="24"/>
        </w:rPr>
        <w:t>№</w:t>
      </w:r>
      <w:r w:rsidR="00DB4486">
        <w:rPr>
          <w:rFonts w:ascii="Arial" w:hAnsi="Arial" w:cs="Arial"/>
          <w:color w:val="000000" w:themeColor="text1"/>
          <w:sz w:val="24"/>
          <w:szCs w:val="24"/>
        </w:rPr>
        <w:t xml:space="preserve"> 29-286</w:t>
      </w:r>
      <w:r w:rsidR="00DB4486" w:rsidRPr="00755D64">
        <w:rPr>
          <w:rFonts w:ascii="Arial" w:hAnsi="Arial" w:cs="Arial"/>
          <w:color w:val="000000" w:themeColor="text1"/>
          <w:sz w:val="24"/>
          <w:szCs w:val="24"/>
        </w:rPr>
        <w:t>)</w:t>
      </w:r>
      <w:r w:rsidR="00DB4486" w:rsidRPr="00C975E6">
        <w:rPr>
          <w:rFonts w:ascii="Arial" w:hAnsi="Arial" w:cs="Arial"/>
          <w:sz w:val="24"/>
          <w:szCs w:val="24"/>
        </w:rPr>
        <w:t>.</w:t>
      </w:r>
      <w:proofErr w:type="gramEnd"/>
    </w:p>
    <w:p w:rsidR="00C94BFF" w:rsidRPr="00C07558" w:rsidRDefault="00C94BFF" w:rsidP="00035758">
      <w:pPr>
        <w:ind w:firstLine="709"/>
        <w:jc w:val="both"/>
        <w:rPr>
          <w:rFonts w:ascii="Arial" w:hAnsi="Arial" w:cs="Arial"/>
          <w:sz w:val="24"/>
          <w:szCs w:val="24"/>
        </w:rPr>
      </w:pPr>
      <w:proofErr w:type="gramStart"/>
      <w:r w:rsidRPr="00C07558">
        <w:rPr>
          <w:rFonts w:ascii="Arial" w:hAnsi="Arial" w:cs="Arial"/>
          <w:sz w:val="24"/>
          <w:szCs w:val="24"/>
        </w:rPr>
        <w:t>4</w:t>
      </w:r>
      <w:r w:rsidR="00ED3ADE" w:rsidRPr="00C07558">
        <w:rPr>
          <w:rFonts w:ascii="Arial" w:eastAsiaTheme="minorHAnsi" w:hAnsi="Arial" w:cs="Arial"/>
          <w:sz w:val="24"/>
          <w:szCs w:val="24"/>
          <w:lang w:eastAsia="en-US"/>
        </w:rPr>
        <w:t xml:space="preserve"> 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w:t>
      </w:r>
      <w:proofErr w:type="gramEnd"/>
      <w:r w:rsidR="00ED3ADE" w:rsidRPr="00C07558">
        <w:rPr>
          <w:rFonts w:ascii="Arial" w:eastAsiaTheme="minorHAnsi" w:hAnsi="Arial" w:cs="Arial"/>
          <w:sz w:val="24"/>
          <w:szCs w:val="24"/>
          <w:lang w:eastAsia="en-US"/>
        </w:rPr>
        <w:t xml:space="preserve"> дня опубликования заключения о результатах общественных обсуждений или публичных слушаний.</w:t>
      </w:r>
    </w:p>
    <w:p w:rsidR="00C94BFF" w:rsidRPr="00C07558" w:rsidRDefault="00C94BFF" w:rsidP="00035758">
      <w:pPr>
        <w:ind w:firstLine="709"/>
        <w:jc w:val="both"/>
        <w:rPr>
          <w:rFonts w:ascii="Arial" w:hAnsi="Arial" w:cs="Arial"/>
          <w:sz w:val="24"/>
          <w:szCs w:val="24"/>
        </w:rPr>
      </w:pPr>
      <w:r w:rsidRPr="00C07558">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ED3ADE" w:rsidRPr="00C07558" w:rsidRDefault="00C338CD" w:rsidP="007F281E">
      <w:pPr>
        <w:autoSpaceDE w:val="0"/>
        <w:autoSpaceDN w:val="0"/>
        <w:adjustRightInd w:val="0"/>
        <w:jc w:val="both"/>
        <w:rPr>
          <w:rFonts w:ascii="Arial" w:eastAsiaTheme="minorHAnsi" w:hAnsi="Arial" w:cs="Arial"/>
          <w:sz w:val="24"/>
          <w:szCs w:val="24"/>
          <w:lang w:eastAsia="en-US"/>
        </w:rPr>
      </w:pPr>
      <w:r w:rsidRPr="00C07558">
        <w:rPr>
          <w:rFonts w:ascii="Arial" w:hAnsi="Arial" w:cs="Arial"/>
          <w:sz w:val="24"/>
          <w:szCs w:val="24"/>
        </w:rPr>
        <w:t xml:space="preserve">          </w:t>
      </w:r>
      <w:r w:rsidR="00C94BFF" w:rsidRPr="00C07558">
        <w:rPr>
          <w:rFonts w:ascii="Arial" w:hAnsi="Arial" w:cs="Arial"/>
          <w:sz w:val="24"/>
          <w:szCs w:val="24"/>
        </w:rPr>
        <w:t>6.  </w:t>
      </w:r>
      <w:r w:rsidR="00ED3ADE" w:rsidRPr="00C07558">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ED3ADE" w:rsidRPr="00C07558" w:rsidRDefault="00ED3AD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ED3ADE" w:rsidRPr="00C07558" w:rsidRDefault="00ED3AD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lastRenderedPageBreak/>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C07558">
        <w:rPr>
          <w:rFonts w:ascii="Arial" w:eastAsiaTheme="minorHAnsi" w:hAnsi="Arial" w:cs="Arial"/>
          <w:sz w:val="24"/>
          <w:szCs w:val="24"/>
          <w:lang w:eastAsia="en-US"/>
        </w:rPr>
        <w:t>приаэродромной</w:t>
      </w:r>
      <w:proofErr w:type="spellEnd"/>
      <w:r w:rsidRPr="00C07558">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ED3ADE" w:rsidRPr="00C07558" w:rsidRDefault="00ED3AD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ED3ADE" w:rsidRPr="00C07558" w:rsidRDefault="00ED3AD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D3ADE" w:rsidRPr="00C07558" w:rsidRDefault="00ED3AD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D3ADE" w:rsidRPr="00C07558" w:rsidRDefault="00ED3AD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4BFF" w:rsidRDefault="00ED3ADE" w:rsidP="007F281E">
      <w:pPr>
        <w:ind w:firstLine="709"/>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6) принятие решения о комплексном развитии территории.</w:t>
      </w:r>
    </w:p>
    <w:p w:rsidR="009F404D" w:rsidRPr="009F404D" w:rsidRDefault="009F404D" w:rsidP="009F404D">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  </w:t>
      </w:r>
      <w:proofErr w:type="gramStart"/>
      <w:r w:rsidRPr="009F404D">
        <w:rPr>
          <w:rFonts w:ascii="Arial" w:eastAsiaTheme="minorHAnsi" w:hAnsi="Arial" w:cs="Arial"/>
          <w:sz w:val="24"/>
          <w:szCs w:val="24"/>
          <w:lang w:eastAsia="en-US"/>
        </w:rPr>
        <w:t xml:space="preserve">7) </w:t>
      </w:r>
      <w:r w:rsidRPr="009F404D">
        <w:rPr>
          <w:rFonts w:ascii="Arial" w:hAnsi="Arial" w:cs="Arial"/>
          <w:sz w:val="24"/>
          <w:szCs w:val="24"/>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9F404D">
        <w:rPr>
          <w:rFonts w:ascii="Arial" w:hAnsi="Arial" w:cs="Arial"/>
          <w:sz w:val="24"/>
          <w:szCs w:val="24"/>
        </w:rPr>
        <w:t xml:space="preserve"> пунктов;</w:t>
      </w:r>
    </w:p>
    <w:p w:rsidR="009F404D" w:rsidRDefault="009F404D" w:rsidP="009F404D">
      <w:pPr>
        <w:ind w:firstLine="709"/>
        <w:jc w:val="both"/>
        <w:rPr>
          <w:rFonts w:ascii="Arial" w:eastAsiaTheme="minorHAnsi" w:hAnsi="Arial" w:cs="Arial"/>
          <w:sz w:val="24"/>
          <w:szCs w:val="24"/>
          <w:lang w:eastAsia="en-US"/>
        </w:rPr>
      </w:pPr>
      <w:r w:rsidRPr="009F404D">
        <w:rPr>
          <w:rFonts w:ascii="Arial" w:eastAsiaTheme="minorHAnsi" w:hAnsi="Arial" w:cs="Arial"/>
          <w:sz w:val="24"/>
          <w:szCs w:val="24"/>
          <w:lang w:eastAsia="en-US"/>
        </w:rPr>
        <w:t xml:space="preserve">8) </w:t>
      </w:r>
      <w:r w:rsidRPr="009F404D">
        <w:rPr>
          <w:rFonts w:ascii="Arial" w:hAnsi="Arial" w:cs="Arial"/>
          <w:sz w:val="24"/>
          <w:szCs w:val="24"/>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roofErr w:type="gramStart"/>
      <w:r w:rsidRPr="009F404D">
        <w:rPr>
          <w:rFonts w:ascii="Arial" w:hAnsi="Arial" w:cs="Arial"/>
          <w:sz w:val="24"/>
          <w:szCs w:val="24"/>
        </w:rPr>
        <w:t>.</w:t>
      </w:r>
      <w:proofErr w:type="gramEnd"/>
      <w:r w:rsidRPr="009F404D">
        <w:rPr>
          <w:rFonts w:ascii="Arial" w:hAnsi="Arial" w:cs="Arial"/>
          <w:sz w:val="24"/>
          <w:szCs w:val="24"/>
        </w:rPr>
        <w:t xml:space="preserve"> </w:t>
      </w:r>
      <w:r w:rsidRPr="009F404D">
        <w:rPr>
          <w:rFonts w:ascii="Arial" w:hAnsi="Arial" w:cs="Arial"/>
          <w:color w:val="000000" w:themeColor="text1"/>
          <w:sz w:val="24"/>
          <w:szCs w:val="24"/>
        </w:rPr>
        <w:t>(</w:t>
      </w:r>
      <w:proofErr w:type="gramStart"/>
      <w:r w:rsidRPr="009F404D">
        <w:rPr>
          <w:rFonts w:ascii="Arial" w:hAnsi="Arial" w:cs="Arial"/>
          <w:color w:val="000000" w:themeColor="text1"/>
          <w:sz w:val="24"/>
          <w:szCs w:val="24"/>
        </w:rPr>
        <w:t>в</w:t>
      </w:r>
      <w:proofErr w:type="gramEnd"/>
      <w:r w:rsidRPr="009F404D">
        <w:rPr>
          <w:rFonts w:ascii="Arial" w:hAnsi="Arial" w:cs="Arial"/>
          <w:color w:val="000000" w:themeColor="text1"/>
          <w:sz w:val="24"/>
          <w:szCs w:val="24"/>
        </w:rPr>
        <w:t xml:space="preserve"> редакции Решения Боготольского районного совета депутатов от </w:t>
      </w:r>
      <w:r w:rsidR="00C04848" w:rsidRPr="008D31F8">
        <w:rPr>
          <w:rFonts w:ascii="Arial" w:hAnsi="Arial" w:cs="Arial"/>
          <w:color w:val="000000" w:themeColor="text1"/>
          <w:sz w:val="24"/>
          <w:szCs w:val="24"/>
        </w:rPr>
        <w:t>2</w:t>
      </w:r>
      <w:r w:rsidR="00C04848">
        <w:rPr>
          <w:rFonts w:ascii="Arial" w:hAnsi="Arial" w:cs="Arial"/>
          <w:color w:val="000000" w:themeColor="text1"/>
          <w:sz w:val="24"/>
          <w:szCs w:val="24"/>
        </w:rPr>
        <w:t>4</w:t>
      </w:r>
      <w:r w:rsidR="00C04848" w:rsidRPr="008D31F8">
        <w:rPr>
          <w:rFonts w:ascii="Arial" w:hAnsi="Arial" w:cs="Arial"/>
          <w:color w:val="000000" w:themeColor="text1"/>
          <w:sz w:val="24"/>
          <w:szCs w:val="24"/>
        </w:rPr>
        <w:t>.</w:t>
      </w:r>
      <w:r w:rsidR="00C04848">
        <w:rPr>
          <w:rFonts w:ascii="Arial" w:hAnsi="Arial" w:cs="Arial"/>
          <w:color w:val="000000" w:themeColor="text1"/>
          <w:sz w:val="24"/>
          <w:szCs w:val="24"/>
        </w:rPr>
        <w:t>04</w:t>
      </w:r>
      <w:r w:rsidR="00C04848" w:rsidRPr="008D31F8">
        <w:rPr>
          <w:rFonts w:ascii="Arial" w:hAnsi="Arial" w:cs="Arial"/>
          <w:color w:val="000000" w:themeColor="text1"/>
          <w:sz w:val="24"/>
          <w:szCs w:val="24"/>
        </w:rPr>
        <w:t>.202</w:t>
      </w:r>
      <w:r w:rsidR="00C04848">
        <w:rPr>
          <w:rFonts w:ascii="Arial" w:hAnsi="Arial" w:cs="Arial"/>
          <w:color w:val="000000" w:themeColor="text1"/>
          <w:sz w:val="24"/>
          <w:szCs w:val="24"/>
        </w:rPr>
        <w:t>4</w:t>
      </w:r>
      <w:r w:rsidRPr="009F404D">
        <w:rPr>
          <w:rFonts w:ascii="Arial" w:hAnsi="Arial" w:cs="Arial"/>
          <w:color w:val="000000" w:themeColor="text1"/>
          <w:sz w:val="24"/>
          <w:szCs w:val="24"/>
        </w:rPr>
        <w:t xml:space="preserve"> № 34-32</w:t>
      </w:r>
      <w:r>
        <w:rPr>
          <w:rFonts w:ascii="Arial" w:hAnsi="Arial" w:cs="Arial"/>
          <w:color w:val="000000" w:themeColor="text1"/>
          <w:sz w:val="24"/>
          <w:szCs w:val="24"/>
        </w:rPr>
        <w:t>5</w:t>
      </w:r>
      <w:r w:rsidRPr="009F404D">
        <w:rPr>
          <w:rFonts w:ascii="Arial" w:hAnsi="Arial" w:cs="Arial"/>
          <w:color w:val="000000" w:themeColor="text1"/>
          <w:sz w:val="24"/>
          <w:szCs w:val="24"/>
        </w:rPr>
        <w:t>)</w:t>
      </w:r>
      <w:r w:rsidRPr="009F404D">
        <w:rPr>
          <w:rFonts w:ascii="Arial" w:eastAsiaTheme="minorHAnsi" w:hAnsi="Arial" w:cs="Arial"/>
          <w:color w:val="000000" w:themeColor="text1"/>
          <w:sz w:val="24"/>
          <w:szCs w:val="24"/>
          <w:lang w:eastAsia="en-US"/>
        </w:rPr>
        <w:t>.</w:t>
      </w:r>
    </w:p>
    <w:p w:rsidR="001E6B1B" w:rsidRPr="00C07558" w:rsidRDefault="001E6B1B" w:rsidP="007F281E">
      <w:pPr>
        <w:ind w:firstLine="709"/>
        <w:jc w:val="both"/>
        <w:rPr>
          <w:rFonts w:ascii="Arial" w:hAnsi="Arial" w:cs="Arial"/>
          <w:sz w:val="24"/>
          <w:szCs w:val="24"/>
        </w:rPr>
      </w:pPr>
    </w:p>
    <w:p w:rsidR="00C94BFF" w:rsidRDefault="00C94BFF" w:rsidP="00DB4486">
      <w:pPr>
        <w:pStyle w:val="2"/>
        <w:spacing w:before="0"/>
        <w:ind w:firstLine="709"/>
        <w:jc w:val="center"/>
        <w:rPr>
          <w:rFonts w:ascii="Arial" w:hAnsi="Arial" w:cs="Arial"/>
          <w:b w:val="0"/>
          <w:snapToGrid w:val="0"/>
          <w:color w:val="auto"/>
          <w:sz w:val="24"/>
          <w:szCs w:val="24"/>
        </w:rPr>
      </w:pPr>
      <w:bookmarkStart w:id="26" w:name="_Toc459798176"/>
      <w:bookmarkStart w:id="27" w:name="_Toc491435477"/>
      <w:r w:rsidRPr="00C07558">
        <w:rPr>
          <w:rFonts w:ascii="Arial" w:hAnsi="Arial" w:cs="Arial"/>
          <w:b w:val="0"/>
          <w:snapToGrid w:val="0"/>
          <w:color w:val="auto"/>
          <w:sz w:val="24"/>
          <w:szCs w:val="24"/>
        </w:rPr>
        <w:t xml:space="preserve">Статья 15. Порядок подготовки </w:t>
      </w:r>
      <w:r w:rsidRPr="00C07558">
        <w:rPr>
          <w:rFonts w:ascii="Arial" w:hAnsi="Arial" w:cs="Arial"/>
          <w:b w:val="0"/>
          <w:color w:val="auto"/>
          <w:sz w:val="24"/>
          <w:szCs w:val="24"/>
        </w:rPr>
        <w:t>градостроительных</w:t>
      </w:r>
      <w:r w:rsidRPr="00C07558">
        <w:rPr>
          <w:rFonts w:ascii="Arial" w:hAnsi="Arial" w:cs="Arial"/>
          <w:b w:val="0"/>
          <w:snapToGrid w:val="0"/>
          <w:color w:val="auto"/>
          <w:sz w:val="24"/>
          <w:szCs w:val="24"/>
        </w:rPr>
        <w:t xml:space="preserve"> планов земельных участков</w:t>
      </w:r>
      <w:bookmarkEnd w:id="26"/>
      <w:bookmarkEnd w:id="27"/>
    </w:p>
    <w:p w:rsidR="001E6B1B" w:rsidRPr="001E6B1B" w:rsidRDefault="001E6B1B" w:rsidP="001E6B1B"/>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lastRenderedPageBreak/>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 xml:space="preserve">3. </w:t>
      </w:r>
      <w:r w:rsidR="00ED3ADE" w:rsidRPr="00C07558">
        <w:rPr>
          <w:rFonts w:ascii="Arial" w:hAnsi="Arial" w:cs="Arial"/>
          <w:sz w:val="24"/>
          <w:szCs w:val="24"/>
        </w:rPr>
        <w:t>. 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00ED3ADE" w:rsidRPr="00C07558">
        <w:rPr>
          <w:rFonts w:ascii="Arial" w:eastAsiaTheme="minorHAnsi" w:hAnsi="Arial" w:cs="Arial"/>
          <w:sz w:val="24"/>
          <w:szCs w:val="24"/>
          <w:lang w:eastAsia="en-US"/>
        </w:rPr>
        <w:t xml:space="preserve"> правообладателя земельного участка </w:t>
      </w:r>
      <w:r w:rsidR="00ED3ADE" w:rsidRPr="00C07558">
        <w:rPr>
          <w:rFonts w:ascii="Arial" w:hAnsi="Arial" w:cs="Arial"/>
          <w:sz w:val="24"/>
          <w:szCs w:val="24"/>
        </w:rPr>
        <w:t xml:space="preserve"> </w:t>
      </w:r>
      <w:r w:rsidR="00ED3ADE" w:rsidRPr="00C07558">
        <w:rPr>
          <w:rFonts w:ascii="Arial" w:eastAsiaTheme="minorHAnsi" w:hAnsi="Arial" w:cs="Arial"/>
          <w:sz w:val="24"/>
          <w:szCs w:val="24"/>
          <w:lang w:eastAsia="en-US"/>
        </w:rPr>
        <w:t xml:space="preserve">или  иного лица в случае, предусмотренном </w:t>
      </w:r>
      <w:hyperlink r:id="rId36" w:history="1">
        <w:r w:rsidR="00ED3ADE" w:rsidRPr="00C07558">
          <w:rPr>
            <w:rFonts w:ascii="Arial" w:eastAsiaTheme="minorHAnsi" w:hAnsi="Arial" w:cs="Arial"/>
            <w:sz w:val="24"/>
            <w:szCs w:val="24"/>
            <w:lang w:eastAsia="en-US"/>
          </w:rPr>
          <w:t>частью 1.1</w:t>
        </w:r>
      </w:hyperlink>
      <w:r w:rsidR="00ED3ADE" w:rsidRPr="00C07558">
        <w:rPr>
          <w:rFonts w:ascii="Arial" w:eastAsiaTheme="minorHAnsi" w:hAnsi="Arial" w:cs="Arial"/>
          <w:sz w:val="24"/>
          <w:szCs w:val="24"/>
          <w:lang w:eastAsia="en-US"/>
        </w:rPr>
        <w:t xml:space="preserve"> статьи 57.3 Градостроительного кодекса РФ.</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 xml:space="preserve">4. </w:t>
      </w:r>
      <w:r w:rsidR="00ED3ADE" w:rsidRPr="00C07558">
        <w:rPr>
          <w:rFonts w:ascii="Arial" w:hAnsi="Arial" w:cs="Arial"/>
          <w:sz w:val="24"/>
          <w:szCs w:val="24"/>
        </w:rPr>
        <w:t xml:space="preserve">Подготовка градостроительного плана земельного участка осуществляется </w:t>
      </w:r>
      <w:r w:rsidR="00ED3ADE" w:rsidRPr="00C07558">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37" w:history="1">
        <w:r w:rsidR="00ED3ADE" w:rsidRPr="00C07558">
          <w:rPr>
            <w:rFonts w:ascii="Arial" w:eastAsiaTheme="minorHAnsi" w:hAnsi="Arial" w:cs="Arial"/>
            <w:sz w:val="24"/>
            <w:szCs w:val="24"/>
            <w:lang w:eastAsia="en-US"/>
          </w:rPr>
          <w:t>части 5</w:t>
        </w:r>
      </w:hyperlink>
      <w:r w:rsidR="00ED3ADE" w:rsidRPr="00C07558">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платы.</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 xml:space="preserve">5. </w:t>
      </w:r>
      <w:r w:rsidR="00ED3ADE" w:rsidRPr="00C07558">
        <w:rPr>
          <w:rFonts w:ascii="Arial" w:hAnsi="Arial" w:cs="Arial"/>
          <w:sz w:val="24"/>
          <w:szCs w:val="24"/>
        </w:rPr>
        <w:t>Состав градостроительного плана земельных участков установлен частью 3 статьи 57.3 Градостроительного кодекса Российской Федерации.</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C07558">
        <w:rPr>
          <w:rFonts w:ascii="Arial" w:hAnsi="Arial" w:cs="Arial"/>
          <w:sz w:val="24"/>
          <w:szCs w:val="24"/>
        </w:rPr>
        <w:t>для</w:t>
      </w:r>
      <w:proofErr w:type="gramEnd"/>
      <w:r w:rsidRPr="00C07558">
        <w:rPr>
          <w:rFonts w:ascii="Arial" w:hAnsi="Arial" w:cs="Arial"/>
          <w:sz w:val="24"/>
          <w:szCs w:val="24"/>
        </w:rPr>
        <w:t>:</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 подготовки проектной документации;</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 выдачи разрешений на строительство;</w:t>
      </w:r>
    </w:p>
    <w:p w:rsidR="00E42609" w:rsidRPr="00C07558" w:rsidRDefault="00C94BFF" w:rsidP="007F281E">
      <w:pPr>
        <w:ind w:firstLine="709"/>
        <w:jc w:val="both"/>
        <w:rPr>
          <w:rFonts w:ascii="Arial" w:hAnsi="Arial" w:cs="Arial"/>
          <w:sz w:val="24"/>
          <w:szCs w:val="24"/>
        </w:rPr>
      </w:pPr>
      <w:r w:rsidRPr="00C07558">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r w:rsidR="00A072C0" w:rsidRPr="00C07558">
        <w:rPr>
          <w:rFonts w:ascii="Arial" w:hAnsi="Arial" w:cs="Arial"/>
          <w:sz w:val="24"/>
          <w:szCs w:val="24"/>
        </w:rPr>
        <w:t xml:space="preserve"> </w:t>
      </w:r>
    </w:p>
    <w:p w:rsidR="00A072C0" w:rsidRPr="00C07558" w:rsidRDefault="00A072C0" w:rsidP="00A072C0">
      <w:pPr>
        <w:ind w:firstLine="709"/>
        <w:jc w:val="both"/>
        <w:rPr>
          <w:rFonts w:ascii="Arial" w:hAnsi="Arial" w:cs="Arial"/>
          <w:sz w:val="24"/>
          <w:szCs w:val="24"/>
        </w:rPr>
      </w:pPr>
    </w:p>
    <w:p w:rsidR="00E42609" w:rsidRPr="00C07558" w:rsidRDefault="00E42609" w:rsidP="00035758">
      <w:pPr>
        <w:pStyle w:val="1"/>
        <w:spacing w:before="0" w:line="276" w:lineRule="auto"/>
        <w:ind w:firstLine="709"/>
        <w:jc w:val="center"/>
        <w:rPr>
          <w:rFonts w:ascii="Arial" w:hAnsi="Arial" w:cs="Arial"/>
          <w:b w:val="0"/>
          <w:color w:val="auto"/>
          <w:sz w:val="24"/>
          <w:szCs w:val="24"/>
        </w:rPr>
      </w:pPr>
      <w:bookmarkStart w:id="28" w:name="_Toc491435478"/>
      <w:r w:rsidRPr="00C07558">
        <w:rPr>
          <w:rFonts w:ascii="Arial" w:hAnsi="Arial" w:cs="Arial"/>
          <w:b w:val="0"/>
          <w:color w:val="auto"/>
          <w:sz w:val="24"/>
          <w:szCs w:val="24"/>
        </w:rPr>
        <w:t xml:space="preserve">Глава 4. </w:t>
      </w:r>
      <w:r w:rsidR="00B829E0" w:rsidRPr="00C07558">
        <w:rPr>
          <w:rFonts w:ascii="Arial" w:hAnsi="Arial" w:cs="Arial"/>
          <w:b w:val="0"/>
          <w:color w:val="auto"/>
          <w:sz w:val="24"/>
          <w:szCs w:val="24"/>
        </w:rPr>
        <w:t>ГРАДОСТОРОИТЕЛЬНОЕ ЗОНИРОВАНИЕ И РЕГЛАМЕНТ ИСПОЛЬЗОВАНИЯ ТЕРРИТОРИИ СЕЛЬСОВЕТА</w:t>
      </w:r>
      <w:bookmarkEnd w:id="28"/>
    </w:p>
    <w:p w:rsidR="00E42609" w:rsidRPr="00C07558" w:rsidRDefault="00E42609" w:rsidP="00035758">
      <w:pPr>
        <w:spacing w:line="276" w:lineRule="auto"/>
        <w:ind w:firstLine="709"/>
        <w:jc w:val="center"/>
        <w:rPr>
          <w:rFonts w:ascii="Arial" w:hAnsi="Arial" w:cs="Arial"/>
          <w:sz w:val="24"/>
          <w:szCs w:val="24"/>
        </w:rPr>
      </w:pPr>
    </w:p>
    <w:p w:rsidR="00E42609" w:rsidRDefault="00E42609" w:rsidP="00DB4486">
      <w:pPr>
        <w:pStyle w:val="2"/>
        <w:spacing w:before="0" w:line="276" w:lineRule="auto"/>
        <w:ind w:firstLine="709"/>
        <w:jc w:val="center"/>
        <w:rPr>
          <w:rFonts w:ascii="Arial" w:hAnsi="Arial" w:cs="Arial"/>
          <w:b w:val="0"/>
          <w:snapToGrid w:val="0"/>
          <w:color w:val="auto"/>
          <w:sz w:val="24"/>
          <w:szCs w:val="24"/>
        </w:rPr>
      </w:pPr>
      <w:bookmarkStart w:id="29" w:name="_Toc491435479"/>
      <w:r w:rsidRPr="00C07558">
        <w:rPr>
          <w:rFonts w:ascii="Arial" w:hAnsi="Arial" w:cs="Arial"/>
          <w:b w:val="0"/>
          <w:snapToGrid w:val="0"/>
          <w:color w:val="auto"/>
          <w:sz w:val="24"/>
          <w:szCs w:val="24"/>
        </w:rPr>
        <w:t xml:space="preserve">Статья </w:t>
      </w:r>
      <w:r w:rsidR="00B829E0" w:rsidRPr="00C07558">
        <w:rPr>
          <w:rFonts w:ascii="Arial" w:hAnsi="Arial" w:cs="Arial"/>
          <w:b w:val="0"/>
          <w:snapToGrid w:val="0"/>
          <w:color w:val="auto"/>
          <w:sz w:val="24"/>
          <w:szCs w:val="24"/>
        </w:rPr>
        <w:t>16</w:t>
      </w:r>
      <w:r w:rsidRPr="00C07558">
        <w:rPr>
          <w:rFonts w:ascii="Arial" w:hAnsi="Arial" w:cs="Arial"/>
          <w:b w:val="0"/>
          <w:snapToGrid w:val="0"/>
          <w:color w:val="auto"/>
          <w:sz w:val="24"/>
          <w:szCs w:val="24"/>
        </w:rPr>
        <w:t xml:space="preserve">. </w:t>
      </w:r>
      <w:r w:rsidR="00B829E0" w:rsidRPr="00C07558">
        <w:rPr>
          <w:rFonts w:ascii="Arial" w:hAnsi="Arial" w:cs="Arial"/>
          <w:b w:val="0"/>
          <w:snapToGrid w:val="0"/>
          <w:color w:val="auto"/>
          <w:sz w:val="24"/>
          <w:szCs w:val="24"/>
        </w:rPr>
        <w:t>Порядок установления территориальных зон</w:t>
      </w:r>
      <w:bookmarkEnd w:id="29"/>
    </w:p>
    <w:p w:rsidR="001E6B1B" w:rsidRPr="001E6B1B" w:rsidRDefault="001E6B1B" w:rsidP="001E6B1B"/>
    <w:p w:rsidR="00287854" w:rsidRPr="00C07558" w:rsidRDefault="00287854" w:rsidP="00035758">
      <w:pPr>
        <w:tabs>
          <w:tab w:val="left" w:pos="709"/>
        </w:tabs>
        <w:ind w:firstLine="709"/>
        <w:jc w:val="both"/>
        <w:rPr>
          <w:rFonts w:ascii="Arial" w:hAnsi="Arial" w:cs="Arial"/>
          <w:sz w:val="24"/>
          <w:szCs w:val="24"/>
        </w:rPr>
      </w:pPr>
      <w:r w:rsidRPr="00C07558">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 xml:space="preserve">2. В разделе </w:t>
      </w:r>
      <w:r w:rsidRPr="00C07558">
        <w:rPr>
          <w:rFonts w:ascii="Arial" w:hAnsi="Arial" w:cs="Arial"/>
          <w:sz w:val="24"/>
          <w:szCs w:val="24"/>
          <w:lang w:val="en-US"/>
        </w:rPr>
        <w:t>III</w:t>
      </w:r>
      <w:r w:rsidRPr="00C07558">
        <w:rPr>
          <w:rFonts w:ascii="Arial" w:hAnsi="Arial" w:cs="Arial"/>
          <w:sz w:val="24"/>
          <w:szCs w:val="24"/>
        </w:rPr>
        <w:t xml:space="preserve"> настоящих Правил устанавливаются:</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 xml:space="preserve">1) территориальные зоны (статья </w:t>
      </w:r>
      <w:r w:rsidR="00C3076E" w:rsidRPr="00C07558">
        <w:rPr>
          <w:rFonts w:ascii="Arial" w:hAnsi="Arial" w:cs="Arial"/>
          <w:sz w:val="24"/>
          <w:szCs w:val="24"/>
        </w:rPr>
        <w:t>58</w:t>
      </w:r>
      <w:r w:rsidRPr="00C07558">
        <w:rPr>
          <w:rFonts w:ascii="Arial" w:hAnsi="Arial" w:cs="Arial"/>
          <w:sz w:val="24"/>
          <w:szCs w:val="24"/>
        </w:rPr>
        <w:t xml:space="preserve"> настоящих Правил);</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2) зоны с особыми условиями использования территорий</w:t>
      </w:r>
      <w:r w:rsidR="007A7B3E" w:rsidRPr="00C07558">
        <w:rPr>
          <w:rFonts w:ascii="Arial" w:hAnsi="Arial" w:cs="Arial"/>
          <w:sz w:val="24"/>
          <w:szCs w:val="24"/>
        </w:rPr>
        <w:t>:</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 xml:space="preserve">а)  зоны действия ограничений по условиям охраны объектов культурного наследия; </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б)  санитарно-защитные зоны;</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в)  </w:t>
      </w:r>
      <w:proofErr w:type="spellStart"/>
      <w:r w:rsidRPr="00C07558">
        <w:rPr>
          <w:rFonts w:ascii="Arial" w:hAnsi="Arial" w:cs="Arial"/>
          <w:sz w:val="24"/>
          <w:szCs w:val="24"/>
        </w:rPr>
        <w:t>водоохранные</w:t>
      </w:r>
      <w:proofErr w:type="spellEnd"/>
      <w:r w:rsidRPr="00C07558">
        <w:rPr>
          <w:rFonts w:ascii="Arial" w:hAnsi="Arial" w:cs="Arial"/>
          <w:sz w:val="24"/>
          <w:szCs w:val="24"/>
        </w:rPr>
        <w:t xml:space="preserve"> зоны.</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3) функциональных зон и параметров их планируемого развития;</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4) определенных Градостроительным кодексом РФ территориальных зон;</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5) сложившейся планировки территории и существующего землепользования;</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lastRenderedPageBreak/>
        <w:t>6) предотвращения возможности причинения вреда объектам капитального строительства, расположенным на смежных земельных участках.</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 xml:space="preserve">5. </w:t>
      </w:r>
      <w:r w:rsidR="00ED3ADE" w:rsidRPr="00C07558">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38" w:history="1">
        <w:r w:rsidR="00ED3ADE" w:rsidRPr="00C07558">
          <w:rPr>
            <w:rFonts w:ascii="Arial" w:eastAsiaTheme="minorHAnsi" w:hAnsi="Arial" w:cs="Arial"/>
            <w:sz w:val="24"/>
            <w:szCs w:val="24"/>
            <w:lang w:eastAsia="en-US"/>
          </w:rPr>
          <w:t>законодательством</w:t>
        </w:r>
      </w:hyperlink>
      <w:r w:rsidR="00ED3ADE" w:rsidRPr="00C07558">
        <w:rPr>
          <w:rFonts w:ascii="Arial" w:eastAsiaTheme="minorHAnsi" w:hAnsi="Arial" w:cs="Arial"/>
          <w:sz w:val="24"/>
          <w:szCs w:val="24"/>
          <w:lang w:eastAsia="en-US"/>
        </w:rPr>
        <w:t xml:space="preserve"> могут пересекать границы территориальных зон.</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C07558" w:rsidRDefault="00287854" w:rsidP="00035758">
      <w:pPr>
        <w:ind w:right="-1" w:firstLine="709"/>
        <w:jc w:val="both"/>
        <w:rPr>
          <w:rFonts w:ascii="Arial" w:hAnsi="Arial" w:cs="Arial"/>
          <w:bCs/>
          <w:snapToGrid w:val="0"/>
          <w:sz w:val="24"/>
          <w:szCs w:val="24"/>
        </w:rPr>
      </w:pPr>
      <w:r w:rsidRPr="00C07558">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C07558" w:rsidRDefault="00E42609" w:rsidP="00DB4486">
      <w:pPr>
        <w:ind w:firstLine="709"/>
        <w:jc w:val="center"/>
        <w:rPr>
          <w:rFonts w:ascii="Arial" w:hAnsi="Arial" w:cs="Arial"/>
          <w:sz w:val="24"/>
          <w:szCs w:val="24"/>
        </w:rPr>
      </w:pPr>
    </w:p>
    <w:p w:rsidR="00E42609" w:rsidRDefault="00E42609" w:rsidP="00DB4486">
      <w:pPr>
        <w:pStyle w:val="2"/>
        <w:spacing w:before="0"/>
        <w:ind w:firstLine="709"/>
        <w:jc w:val="center"/>
        <w:rPr>
          <w:rFonts w:ascii="Arial" w:hAnsi="Arial" w:cs="Arial"/>
          <w:b w:val="0"/>
          <w:snapToGrid w:val="0"/>
          <w:color w:val="auto"/>
          <w:sz w:val="24"/>
          <w:szCs w:val="24"/>
        </w:rPr>
      </w:pPr>
      <w:bookmarkStart w:id="30" w:name="_Toc491435480"/>
      <w:r w:rsidRPr="00C07558">
        <w:rPr>
          <w:rFonts w:ascii="Arial" w:hAnsi="Arial" w:cs="Arial"/>
          <w:b w:val="0"/>
          <w:snapToGrid w:val="0"/>
          <w:color w:val="auto"/>
          <w:sz w:val="24"/>
          <w:szCs w:val="24"/>
        </w:rPr>
        <w:t>Статья 1</w:t>
      </w:r>
      <w:r w:rsidR="00A36FAE" w:rsidRPr="00C07558">
        <w:rPr>
          <w:rFonts w:ascii="Arial" w:hAnsi="Arial" w:cs="Arial"/>
          <w:b w:val="0"/>
          <w:snapToGrid w:val="0"/>
          <w:color w:val="auto"/>
          <w:sz w:val="24"/>
          <w:szCs w:val="24"/>
        </w:rPr>
        <w:t>7</w:t>
      </w:r>
      <w:r w:rsidRPr="00C07558">
        <w:rPr>
          <w:rFonts w:ascii="Arial" w:hAnsi="Arial" w:cs="Arial"/>
          <w:b w:val="0"/>
          <w:snapToGrid w:val="0"/>
          <w:color w:val="auto"/>
          <w:sz w:val="24"/>
          <w:szCs w:val="24"/>
        </w:rPr>
        <w:t xml:space="preserve">. </w:t>
      </w:r>
      <w:r w:rsidR="00A36FAE" w:rsidRPr="00C07558">
        <w:rPr>
          <w:rFonts w:ascii="Arial" w:hAnsi="Arial" w:cs="Arial"/>
          <w:b w:val="0"/>
          <w:snapToGrid w:val="0"/>
          <w:color w:val="auto"/>
          <w:sz w:val="24"/>
          <w:szCs w:val="24"/>
        </w:rPr>
        <w:t>Виды территориальных зон</w:t>
      </w:r>
      <w:bookmarkEnd w:id="30"/>
    </w:p>
    <w:p w:rsidR="001E6B1B" w:rsidRPr="001E6B1B" w:rsidRDefault="001E6B1B" w:rsidP="001E6B1B"/>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1.Виды территориальных зон, отображаемые на карте градостроительного зонирования:</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1)   жилые зоны;</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2)   общественно – деловые зоны;</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3)   производственные зоны;</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4)   зоны инженерной инфраструктуры;</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5)   зоны транспортной инфраструктуры;</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5)   зоны сельскохозяйственного использования;</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 xml:space="preserve">6)   зоны рекреационные назначения; </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7)   зоны особо охраняемых территорий;</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8)   зоны специального назначения.</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w:t>
      </w:r>
      <w:r w:rsidRPr="00C07558">
        <w:rPr>
          <w:rFonts w:ascii="Arial" w:hAnsi="Arial" w:cs="Arial"/>
          <w:sz w:val="24"/>
          <w:szCs w:val="24"/>
        </w:rPr>
        <w:lastRenderedPageBreak/>
        <w:t xml:space="preserve">последующие действия по выделению земельных участков (совершаемые после введения в действие настоящих Правил): </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а)  производятся с учетом установленных границ территориальных зон;</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5.  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не</w:t>
      </w:r>
      <w:r w:rsidR="00F96980" w:rsidRPr="00C07558">
        <w:rPr>
          <w:rFonts w:ascii="Arial" w:hAnsi="Arial" w:cs="Arial"/>
          <w:sz w:val="24"/>
          <w:szCs w:val="24"/>
        </w:rPr>
        <w:t xml:space="preserve"> </w:t>
      </w:r>
      <w:r w:rsidRPr="00C07558">
        <w:rPr>
          <w:rFonts w:ascii="Arial" w:hAnsi="Arial" w:cs="Arial"/>
          <w:sz w:val="24"/>
          <w:szCs w:val="24"/>
        </w:rPr>
        <w:t>причинении несоразмерного вреда друг другу рядом расположенных земельных участков и объектов капитального строительства.</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E42609" w:rsidRPr="00C07558" w:rsidRDefault="00E42609" w:rsidP="00035758">
      <w:pPr>
        <w:ind w:firstLine="709"/>
        <w:jc w:val="both"/>
        <w:rPr>
          <w:rFonts w:ascii="Arial" w:hAnsi="Arial" w:cs="Arial"/>
          <w:sz w:val="24"/>
          <w:szCs w:val="24"/>
        </w:rPr>
      </w:pPr>
    </w:p>
    <w:p w:rsidR="00C2600A" w:rsidRDefault="00E42609" w:rsidP="00DB4486">
      <w:pPr>
        <w:pStyle w:val="2"/>
        <w:spacing w:before="0"/>
        <w:ind w:firstLine="709"/>
        <w:jc w:val="center"/>
        <w:rPr>
          <w:rFonts w:ascii="Arial" w:hAnsi="Arial" w:cs="Arial"/>
          <w:b w:val="0"/>
          <w:color w:val="auto"/>
          <w:sz w:val="24"/>
          <w:szCs w:val="24"/>
        </w:rPr>
      </w:pPr>
      <w:bookmarkStart w:id="31" w:name="_Toc491435481"/>
      <w:r w:rsidRPr="00C07558">
        <w:rPr>
          <w:rFonts w:ascii="Arial" w:hAnsi="Arial" w:cs="Arial"/>
          <w:b w:val="0"/>
          <w:color w:val="auto"/>
          <w:sz w:val="24"/>
          <w:szCs w:val="24"/>
        </w:rPr>
        <w:t xml:space="preserve">Статья </w:t>
      </w:r>
      <w:r w:rsidR="005C064D" w:rsidRPr="00C07558">
        <w:rPr>
          <w:rFonts w:ascii="Arial" w:hAnsi="Arial" w:cs="Arial"/>
          <w:b w:val="0"/>
          <w:color w:val="auto"/>
          <w:sz w:val="24"/>
          <w:szCs w:val="24"/>
        </w:rPr>
        <w:t>18</w:t>
      </w:r>
      <w:r w:rsidRPr="00C07558">
        <w:rPr>
          <w:rFonts w:ascii="Arial" w:hAnsi="Arial" w:cs="Arial"/>
          <w:b w:val="0"/>
          <w:color w:val="auto"/>
          <w:sz w:val="24"/>
          <w:szCs w:val="24"/>
        </w:rPr>
        <w:t xml:space="preserve">. </w:t>
      </w:r>
      <w:r w:rsidR="005C064D" w:rsidRPr="00C07558">
        <w:rPr>
          <w:rFonts w:ascii="Arial" w:hAnsi="Arial" w:cs="Arial"/>
          <w:b w:val="0"/>
          <w:color w:val="auto"/>
          <w:sz w:val="24"/>
          <w:szCs w:val="24"/>
        </w:rPr>
        <w:t>Градостроительные регламенты и их применение</w:t>
      </w:r>
      <w:bookmarkEnd w:id="31"/>
    </w:p>
    <w:p w:rsidR="001E6B1B" w:rsidRPr="001E6B1B" w:rsidRDefault="001E6B1B" w:rsidP="001E6B1B"/>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3)  параметры (минимальные и/или максимальные) разрешенного использования;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4)  особые условия реализации регламента.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lastRenderedPageBreak/>
        <w:t>4.  Действие градостроительных регламентов не распространяется на земельные участки:</w:t>
      </w:r>
    </w:p>
    <w:p w:rsidR="00867531" w:rsidRPr="00C07558" w:rsidRDefault="00867531" w:rsidP="00035758">
      <w:pPr>
        <w:ind w:firstLine="709"/>
        <w:jc w:val="both"/>
        <w:rPr>
          <w:rFonts w:ascii="Arial" w:hAnsi="Arial" w:cs="Arial"/>
          <w:sz w:val="24"/>
          <w:szCs w:val="24"/>
        </w:rPr>
      </w:pPr>
      <w:proofErr w:type="gramStart"/>
      <w:r w:rsidRPr="00C07558">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C07558">
        <w:rPr>
          <w:rFonts w:ascii="Arial" w:hAnsi="Arial" w:cs="Arial"/>
          <w:sz w:val="24"/>
          <w:szCs w:val="24"/>
        </w:rPr>
        <w:t xml:space="preserve"> наследия;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2)  в границах территорий общего пользования;</w:t>
      </w:r>
    </w:p>
    <w:p w:rsidR="00867531" w:rsidRPr="00C07558" w:rsidRDefault="00867531" w:rsidP="00035758">
      <w:pPr>
        <w:ind w:firstLine="709"/>
        <w:jc w:val="both"/>
        <w:rPr>
          <w:rFonts w:ascii="Arial" w:hAnsi="Arial" w:cs="Arial"/>
          <w:sz w:val="24"/>
          <w:szCs w:val="24"/>
        </w:rPr>
      </w:pPr>
      <w:proofErr w:type="gramStart"/>
      <w:r w:rsidRPr="00C07558">
        <w:rPr>
          <w:rFonts w:ascii="Arial" w:hAnsi="Arial" w:cs="Arial"/>
          <w:sz w:val="24"/>
          <w:szCs w:val="24"/>
        </w:rPr>
        <w:t>3)  предназначенные для размещения линейных объектов и (или) занятые линейными объектами;</w:t>
      </w:r>
      <w:proofErr w:type="gramEnd"/>
    </w:p>
    <w:p w:rsidR="00867531" w:rsidRPr="00C07558" w:rsidRDefault="00867531" w:rsidP="00035758">
      <w:pPr>
        <w:ind w:firstLine="709"/>
        <w:jc w:val="both"/>
        <w:rPr>
          <w:rFonts w:ascii="Arial" w:hAnsi="Arial" w:cs="Arial"/>
          <w:sz w:val="24"/>
          <w:szCs w:val="24"/>
        </w:rPr>
      </w:pPr>
      <w:proofErr w:type="gramStart"/>
      <w:r w:rsidRPr="00C07558">
        <w:rPr>
          <w:rFonts w:ascii="Arial" w:hAnsi="Arial" w:cs="Arial"/>
          <w:sz w:val="24"/>
          <w:szCs w:val="24"/>
        </w:rPr>
        <w:t>4)  предоставленные для добычи полезных ископаемых.</w:t>
      </w:r>
      <w:proofErr w:type="gramEnd"/>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w:t>
      </w:r>
      <w:r w:rsidR="005A5962">
        <w:rPr>
          <w:rFonts w:ascii="Arial" w:hAnsi="Arial" w:cs="Arial"/>
          <w:sz w:val="24"/>
          <w:szCs w:val="24"/>
        </w:rPr>
        <w:t>циально-экономического развития</w:t>
      </w:r>
      <w:r w:rsidRPr="00C07558">
        <w:rPr>
          <w:rFonts w:ascii="Arial" w:hAnsi="Arial" w:cs="Arial"/>
          <w:sz w:val="24"/>
          <w:szCs w:val="24"/>
        </w:rPr>
        <w:t>.</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В пределах </w:t>
      </w:r>
      <w:proofErr w:type="gramStart"/>
      <w:r w:rsidRPr="00C07558">
        <w:rPr>
          <w:rFonts w:ascii="Arial" w:hAnsi="Arial" w:cs="Arial"/>
          <w:sz w:val="24"/>
          <w:szCs w:val="24"/>
        </w:rPr>
        <w:t>границ зон охраны объектов культурного наследия</w:t>
      </w:r>
      <w:proofErr w:type="gramEnd"/>
      <w:r w:rsidRPr="00C07558">
        <w:rPr>
          <w:rFonts w:ascii="Arial" w:hAnsi="Arial" w:cs="Arial"/>
          <w:sz w:val="24"/>
          <w:szCs w:val="24"/>
        </w:rPr>
        <w:t xml:space="preserve"> градостроительные регламенты, определенные статьей </w:t>
      </w:r>
      <w:r w:rsidR="00275149" w:rsidRPr="00C07558">
        <w:rPr>
          <w:rFonts w:ascii="Arial" w:hAnsi="Arial" w:cs="Arial"/>
          <w:sz w:val="24"/>
          <w:szCs w:val="24"/>
        </w:rPr>
        <w:t>70</w:t>
      </w:r>
      <w:r w:rsidRPr="00C07558">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7.  </w:t>
      </w:r>
      <w:proofErr w:type="gramStart"/>
      <w:r w:rsidRPr="00C07558">
        <w:rPr>
          <w:rFonts w:ascii="Arial" w:hAnsi="Arial" w:cs="Arial"/>
          <w:sz w:val="24"/>
          <w:szCs w:val="24"/>
        </w:rPr>
        <w:t xml:space="preserve">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w:t>
      </w:r>
      <w:r w:rsidRPr="00C07558">
        <w:rPr>
          <w:rFonts w:ascii="Arial" w:hAnsi="Arial" w:cs="Arial"/>
          <w:sz w:val="24"/>
          <w:szCs w:val="24"/>
        </w:rPr>
        <w:lastRenderedPageBreak/>
        <w:t>использования окружающей природной среды, обеспечения экологической безопасности и охраны здоровья населения.</w:t>
      </w:r>
      <w:proofErr w:type="gramEnd"/>
      <w:r w:rsidRPr="00C07558">
        <w:rPr>
          <w:rFonts w:ascii="Arial" w:hAnsi="Arial" w:cs="Arial"/>
          <w:sz w:val="24"/>
          <w:szCs w:val="24"/>
        </w:rPr>
        <w:t xml:space="preserve"> Изложение указанных ограничений содержится в статье </w:t>
      </w:r>
      <w:r w:rsidR="00891812" w:rsidRPr="00C07558">
        <w:rPr>
          <w:rFonts w:ascii="Arial" w:hAnsi="Arial" w:cs="Arial"/>
          <w:sz w:val="24"/>
          <w:szCs w:val="24"/>
        </w:rPr>
        <w:t>6</w:t>
      </w:r>
      <w:r w:rsidR="00162B04" w:rsidRPr="00C07558">
        <w:rPr>
          <w:rFonts w:ascii="Arial" w:hAnsi="Arial" w:cs="Arial"/>
          <w:sz w:val="24"/>
          <w:szCs w:val="24"/>
        </w:rPr>
        <w:t>9</w:t>
      </w:r>
      <w:r w:rsidRPr="00C07558">
        <w:rPr>
          <w:rFonts w:ascii="Arial" w:hAnsi="Arial" w:cs="Arial"/>
          <w:sz w:val="24"/>
          <w:szCs w:val="24"/>
        </w:rPr>
        <w:t xml:space="preserve"> настоящих Правил.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  градостроительным регламентам;</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C07558">
        <w:rPr>
          <w:rFonts w:ascii="Arial" w:hAnsi="Arial" w:cs="Arial"/>
          <w:sz w:val="24"/>
          <w:szCs w:val="24"/>
        </w:rPr>
        <w:t>порядке</w:t>
      </w:r>
      <w:proofErr w:type="gramEnd"/>
      <w:r w:rsidRPr="00C07558">
        <w:rPr>
          <w:rFonts w:ascii="Arial" w:hAnsi="Arial" w:cs="Arial"/>
          <w:sz w:val="24"/>
          <w:szCs w:val="24"/>
        </w:rPr>
        <w:t xml:space="preserve"> предусмотренном статьей 39 Градостроительного кодекса Российской Федерации;</w:t>
      </w:r>
    </w:p>
    <w:p w:rsidR="00867531" w:rsidRPr="00C07558" w:rsidRDefault="00867531" w:rsidP="00035758">
      <w:pPr>
        <w:ind w:firstLine="709"/>
        <w:jc w:val="both"/>
        <w:rPr>
          <w:rFonts w:ascii="Arial" w:hAnsi="Arial" w:cs="Arial"/>
          <w:sz w:val="24"/>
          <w:szCs w:val="24"/>
        </w:rPr>
      </w:pPr>
      <w:proofErr w:type="gramStart"/>
      <w:r w:rsidRPr="00C07558">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C07558">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C07558">
        <w:rPr>
          <w:rFonts w:ascii="Arial" w:hAnsi="Arial" w:cs="Arial"/>
          <w:sz w:val="24"/>
          <w:szCs w:val="24"/>
        </w:rPr>
        <w:t>I Настоящих</w:t>
      </w:r>
      <w:r w:rsidRPr="00C07558">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10.2.  </w:t>
      </w:r>
      <w:proofErr w:type="gramStart"/>
      <w:r w:rsidRPr="00C07558">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lastRenderedPageBreak/>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Указанный порядок устанавливается применительно к случаям, когда:</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C07558">
        <w:rPr>
          <w:rFonts w:ascii="Arial" w:hAnsi="Arial" w:cs="Arial"/>
          <w:sz w:val="24"/>
          <w:szCs w:val="24"/>
        </w:rPr>
        <w:t>предоставляет заключение</w:t>
      </w:r>
      <w:proofErr w:type="gramEnd"/>
      <w:r w:rsidRPr="00C07558">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11.  </w:t>
      </w:r>
      <w:proofErr w:type="gramStart"/>
      <w:r w:rsidRPr="00C07558">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C07558">
        <w:rPr>
          <w:rFonts w:ascii="Arial" w:hAnsi="Arial" w:cs="Arial"/>
          <w:sz w:val="24"/>
          <w:szCs w:val="24"/>
        </w:rPr>
        <w:t>I</w:t>
      </w:r>
      <w:r w:rsidRPr="00C07558">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3)  предельную (максимальную и/или минимальную) этажность (высоту) построек;</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lastRenderedPageBreak/>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C07558">
        <w:rPr>
          <w:rFonts w:ascii="Arial" w:hAnsi="Arial" w:cs="Arial"/>
          <w:sz w:val="24"/>
          <w:szCs w:val="24"/>
        </w:rPr>
        <w:t>подзон</w:t>
      </w:r>
      <w:proofErr w:type="spellEnd"/>
      <w:r w:rsidRPr="00C07558">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w:t>
      </w:r>
      <w:proofErr w:type="gramStart"/>
      <w:r w:rsidRPr="00C07558">
        <w:rPr>
          <w:rFonts w:ascii="Arial" w:hAnsi="Arial" w:cs="Arial"/>
          <w:sz w:val="24"/>
          <w:szCs w:val="24"/>
        </w:rPr>
        <w:t>о-</w:t>
      </w:r>
      <w:proofErr w:type="gramEnd"/>
      <w:r w:rsidRPr="00C07558">
        <w:rPr>
          <w:rFonts w:ascii="Arial" w:hAnsi="Arial" w:cs="Arial"/>
          <w:sz w:val="24"/>
          <w:szCs w:val="24"/>
        </w:rPr>
        <w:t xml:space="preserve">, водо-, </w:t>
      </w:r>
      <w:proofErr w:type="spellStart"/>
      <w:r w:rsidRPr="00C07558">
        <w:rPr>
          <w:rFonts w:ascii="Arial" w:hAnsi="Arial" w:cs="Arial"/>
          <w:sz w:val="24"/>
          <w:szCs w:val="24"/>
        </w:rPr>
        <w:t>газообеспечение</w:t>
      </w:r>
      <w:proofErr w:type="spellEnd"/>
      <w:r w:rsidRPr="00C07558">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Default="00867531" w:rsidP="00035758">
      <w:pPr>
        <w:ind w:firstLine="709"/>
        <w:jc w:val="both"/>
        <w:rPr>
          <w:rFonts w:ascii="Arial" w:hAnsi="Arial" w:cs="Arial"/>
          <w:sz w:val="24"/>
          <w:szCs w:val="24"/>
        </w:rPr>
      </w:pPr>
      <w:r w:rsidRPr="00C07558">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DB4486" w:rsidRPr="00C07558" w:rsidRDefault="00DB4486" w:rsidP="00035758">
      <w:pPr>
        <w:ind w:firstLine="709"/>
        <w:jc w:val="both"/>
        <w:rPr>
          <w:rFonts w:ascii="Arial" w:hAnsi="Arial" w:cs="Arial"/>
          <w:sz w:val="24"/>
          <w:szCs w:val="24"/>
        </w:rPr>
      </w:pPr>
    </w:p>
    <w:p w:rsidR="0048517E" w:rsidRDefault="0048517E" w:rsidP="00DB4486">
      <w:pPr>
        <w:pStyle w:val="2"/>
        <w:spacing w:before="0"/>
        <w:ind w:firstLine="709"/>
        <w:jc w:val="center"/>
        <w:rPr>
          <w:rFonts w:ascii="Arial" w:hAnsi="Arial" w:cs="Arial"/>
          <w:b w:val="0"/>
          <w:snapToGrid w:val="0"/>
          <w:color w:val="auto"/>
          <w:sz w:val="24"/>
          <w:szCs w:val="24"/>
        </w:rPr>
      </w:pPr>
      <w:bookmarkStart w:id="32" w:name="_Toc459798181"/>
      <w:bookmarkStart w:id="33" w:name="_Toc491435482"/>
      <w:r w:rsidRPr="00C07558">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C07558">
        <w:rPr>
          <w:rFonts w:ascii="Arial" w:hAnsi="Arial" w:cs="Arial"/>
          <w:b w:val="0"/>
          <w:color w:val="auto"/>
          <w:sz w:val="24"/>
          <w:szCs w:val="24"/>
        </w:rPr>
        <w:t>территориальных</w:t>
      </w:r>
      <w:r w:rsidRPr="00C07558">
        <w:rPr>
          <w:rFonts w:ascii="Arial" w:hAnsi="Arial" w:cs="Arial"/>
          <w:b w:val="0"/>
          <w:snapToGrid w:val="0"/>
          <w:color w:val="auto"/>
          <w:sz w:val="24"/>
          <w:szCs w:val="24"/>
        </w:rPr>
        <w:t xml:space="preserve"> зон</w:t>
      </w:r>
      <w:bookmarkEnd w:id="32"/>
      <w:bookmarkEnd w:id="33"/>
    </w:p>
    <w:p w:rsidR="00886EC3" w:rsidRPr="00886EC3" w:rsidRDefault="00886EC3" w:rsidP="00886EC3"/>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1) виды их использования не входят в перечень видов разрешенного использования;</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w:t>
      </w:r>
      <w:r w:rsidRPr="00C07558">
        <w:rPr>
          <w:rFonts w:ascii="Arial" w:hAnsi="Arial" w:cs="Arial"/>
          <w:sz w:val="24"/>
          <w:szCs w:val="24"/>
        </w:rPr>
        <w:lastRenderedPageBreak/>
        <w:t>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C07558" w:rsidRDefault="0048517E" w:rsidP="00035758">
      <w:pPr>
        <w:ind w:firstLine="709"/>
        <w:jc w:val="both"/>
        <w:rPr>
          <w:rFonts w:ascii="Arial" w:hAnsi="Arial" w:cs="Arial"/>
          <w:sz w:val="24"/>
          <w:szCs w:val="24"/>
        </w:rPr>
      </w:pPr>
      <w:proofErr w:type="gramStart"/>
      <w:r w:rsidRPr="00C07558">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Default="0048517E" w:rsidP="00035758">
      <w:pPr>
        <w:ind w:firstLine="709"/>
        <w:jc w:val="both"/>
        <w:rPr>
          <w:rFonts w:ascii="Arial" w:hAnsi="Arial" w:cs="Arial"/>
          <w:sz w:val="24"/>
          <w:szCs w:val="24"/>
        </w:rPr>
      </w:pPr>
      <w:r w:rsidRPr="00C07558">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886EC3" w:rsidRPr="00C07558" w:rsidRDefault="00886EC3" w:rsidP="00DB4486">
      <w:pPr>
        <w:ind w:firstLine="709"/>
        <w:jc w:val="center"/>
        <w:rPr>
          <w:rFonts w:ascii="Arial" w:hAnsi="Arial" w:cs="Arial"/>
          <w:sz w:val="24"/>
          <w:szCs w:val="24"/>
        </w:rPr>
      </w:pPr>
    </w:p>
    <w:p w:rsidR="0048517E" w:rsidRDefault="0048517E" w:rsidP="00DB4486">
      <w:pPr>
        <w:pStyle w:val="2"/>
        <w:spacing w:before="0"/>
        <w:ind w:firstLine="709"/>
        <w:jc w:val="center"/>
        <w:rPr>
          <w:rFonts w:ascii="Arial" w:hAnsi="Arial" w:cs="Arial"/>
          <w:b w:val="0"/>
          <w:color w:val="auto"/>
          <w:sz w:val="24"/>
          <w:szCs w:val="24"/>
        </w:rPr>
      </w:pPr>
      <w:bookmarkStart w:id="34" w:name="_Toc459798182"/>
      <w:bookmarkStart w:id="35" w:name="_Toc491435483"/>
      <w:r w:rsidRPr="00C07558">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4"/>
      <w:bookmarkEnd w:id="35"/>
    </w:p>
    <w:p w:rsidR="00886EC3" w:rsidRPr="00886EC3" w:rsidRDefault="00886EC3" w:rsidP="00886EC3"/>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2. </w:t>
      </w:r>
      <w:proofErr w:type="gramStart"/>
      <w:r w:rsidRPr="00C07558">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C07558">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Default="0048517E" w:rsidP="00035758">
      <w:pPr>
        <w:ind w:firstLine="709"/>
        <w:jc w:val="both"/>
        <w:rPr>
          <w:rFonts w:ascii="Arial" w:hAnsi="Arial" w:cs="Arial"/>
          <w:sz w:val="24"/>
          <w:szCs w:val="24"/>
        </w:rPr>
      </w:pPr>
      <w:r w:rsidRPr="00C07558">
        <w:rPr>
          <w:rFonts w:ascii="Arial" w:hAnsi="Arial" w:cs="Arial"/>
          <w:sz w:val="24"/>
          <w:szCs w:val="24"/>
        </w:rPr>
        <w:t xml:space="preserve">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w:t>
      </w:r>
      <w:r w:rsidRPr="00C07558">
        <w:rPr>
          <w:rFonts w:ascii="Arial" w:hAnsi="Arial" w:cs="Arial"/>
          <w:sz w:val="24"/>
          <w:szCs w:val="24"/>
        </w:rPr>
        <w:lastRenderedPageBreak/>
        <w:t>устанавливаются, то решения о возможности изменения вида его разрешенного использования принимается в соответствии с федеральными законами.</w:t>
      </w:r>
    </w:p>
    <w:p w:rsidR="00886EC3" w:rsidRPr="00C07558" w:rsidRDefault="00886EC3" w:rsidP="00DB4486">
      <w:pPr>
        <w:ind w:firstLine="709"/>
        <w:jc w:val="center"/>
        <w:rPr>
          <w:rFonts w:ascii="Arial" w:hAnsi="Arial" w:cs="Arial"/>
          <w:sz w:val="24"/>
          <w:szCs w:val="24"/>
        </w:rPr>
      </w:pPr>
    </w:p>
    <w:p w:rsidR="0048517E" w:rsidRDefault="0048517E" w:rsidP="00DB4486">
      <w:pPr>
        <w:pStyle w:val="2"/>
        <w:spacing w:before="0"/>
        <w:ind w:firstLine="709"/>
        <w:jc w:val="center"/>
        <w:rPr>
          <w:rFonts w:ascii="Arial" w:hAnsi="Arial" w:cs="Arial"/>
          <w:b w:val="0"/>
          <w:color w:val="auto"/>
          <w:sz w:val="24"/>
          <w:szCs w:val="24"/>
        </w:rPr>
      </w:pPr>
      <w:bookmarkStart w:id="36" w:name="_Toc459798183"/>
      <w:bookmarkStart w:id="37" w:name="_Toc491435484"/>
      <w:r w:rsidRPr="00C07558">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886EC3" w:rsidRPr="00886EC3" w:rsidRDefault="00886EC3" w:rsidP="00886EC3"/>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Заявление о выдаче разрешения на условно разрешенный вид использования может подаваться:</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при подготовке документации по планировке территории;</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при планировании строительства (реконструкции) капитальных зданий и сооружений;</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807E9F" w:rsidRPr="00C07558">
        <w:rPr>
          <w:rFonts w:ascii="Arial" w:hAnsi="Arial" w:cs="Arial"/>
          <w:sz w:val="24"/>
          <w:szCs w:val="24"/>
        </w:rPr>
        <w:t>7</w:t>
      </w:r>
      <w:r w:rsidRPr="00C07558">
        <w:rPr>
          <w:rFonts w:ascii="Arial" w:hAnsi="Arial" w:cs="Arial"/>
          <w:sz w:val="24"/>
          <w:szCs w:val="24"/>
        </w:rPr>
        <w:t xml:space="preserve"> настоящих Правил.</w:t>
      </w:r>
      <w:r w:rsidR="00103787" w:rsidRPr="00C07558">
        <w:rPr>
          <w:rFonts w:ascii="Arial" w:hAnsi="Arial" w:cs="Arial"/>
          <w:sz w:val="24"/>
          <w:szCs w:val="24"/>
        </w:rPr>
        <w:t xml:space="preserve"> </w:t>
      </w:r>
    </w:p>
    <w:p w:rsidR="0048517E" w:rsidRPr="00C07558" w:rsidRDefault="0048517E" w:rsidP="00035758">
      <w:pPr>
        <w:ind w:firstLine="709"/>
        <w:jc w:val="both"/>
        <w:rPr>
          <w:rFonts w:ascii="Arial" w:hAnsi="Arial" w:cs="Arial"/>
          <w:sz w:val="24"/>
          <w:szCs w:val="24"/>
        </w:rPr>
      </w:pPr>
      <w:proofErr w:type="gramStart"/>
      <w:r w:rsidRPr="00C07558">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C07558">
        <w:rPr>
          <w:rFonts w:ascii="Arial" w:hAnsi="Arial" w:cs="Arial"/>
          <w:sz w:val="24"/>
          <w:szCs w:val="24"/>
        </w:rPr>
        <w:t xml:space="preserve"> слушаний.</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C07558">
        <w:rPr>
          <w:rFonts w:ascii="Arial" w:hAnsi="Arial" w:cs="Arial"/>
          <w:sz w:val="24"/>
          <w:szCs w:val="24"/>
        </w:rPr>
        <w:t>по землепользованию и застройке</w:t>
      </w:r>
      <w:r w:rsidRPr="00C07558">
        <w:rPr>
          <w:rFonts w:ascii="Arial" w:hAnsi="Arial" w:cs="Arial"/>
          <w:sz w:val="24"/>
          <w:szCs w:val="24"/>
        </w:rPr>
        <w:t>.</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Default="0048517E" w:rsidP="00035758">
      <w:pPr>
        <w:ind w:firstLine="709"/>
        <w:jc w:val="both"/>
        <w:rPr>
          <w:rFonts w:ascii="Arial" w:hAnsi="Arial" w:cs="Arial"/>
          <w:sz w:val="24"/>
          <w:szCs w:val="24"/>
        </w:rPr>
      </w:pPr>
      <w:r w:rsidRPr="00C07558">
        <w:rPr>
          <w:rFonts w:ascii="Arial" w:hAnsi="Arial" w:cs="Arial"/>
          <w:sz w:val="24"/>
          <w:szCs w:val="24"/>
        </w:rPr>
        <w:lastRenderedPageBreak/>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BA7E19" w:rsidRDefault="00BA7E19" w:rsidP="00035758">
      <w:pPr>
        <w:ind w:firstLine="709"/>
        <w:jc w:val="both"/>
        <w:rPr>
          <w:rFonts w:ascii="Arial" w:hAnsi="Arial" w:cs="Arial"/>
          <w:sz w:val="24"/>
          <w:szCs w:val="24"/>
        </w:rPr>
      </w:pPr>
    </w:p>
    <w:p w:rsidR="0048517E" w:rsidRDefault="0048517E" w:rsidP="00DB4486">
      <w:pPr>
        <w:pStyle w:val="2"/>
        <w:spacing w:before="0"/>
        <w:ind w:firstLine="709"/>
        <w:jc w:val="center"/>
        <w:rPr>
          <w:rFonts w:ascii="Arial" w:hAnsi="Arial" w:cs="Arial"/>
          <w:b w:val="0"/>
          <w:color w:val="auto"/>
          <w:sz w:val="24"/>
          <w:szCs w:val="24"/>
        </w:rPr>
      </w:pPr>
      <w:bookmarkStart w:id="38" w:name="_Toc459798184"/>
      <w:bookmarkStart w:id="39" w:name="_Toc491435485"/>
      <w:r w:rsidRPr="00C07558">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8"/>
      <w:bookmarkEnd w:id="39"/>
    </w:p>
    <w:p w:rsidR="00886EC3" w:rsidRPr="00886EC3" w:rsidRDefault="00886EC3" w:rsidP="00886EC3"/>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9A597F" w:rsidRPr="00C07558" w:rsidRDefault="009A597F" w:rsidP="00035758">
      <w:pPr>
        <w:ind w:firstLine="709"/>
        <w:jc w:val="both"/>
        <w:rPr>
          <w:rFonts w:ascii="Arial" w:hAnsi="Arial" w:cs="Arial"/>
          <w:sz w:val="24"/>
          <w:szCs w:val="24"/>
        </w:rPr>
      </w:pPr>
      <w:r w:rsidRPr="00C07558">
        <w:rPr>
          <w:rFonts w:ascii="Arial" w:hAnsi="Arial" w:cs="Arial"/>
          <w:sz w:val="24"/>
          <w:szCs w:val="24"/>
        </w:rPr>
        <w:t xml:space="preserve">1.1. </w:t>
      </w:r>
      <w:proofErr w:type="gramStart"/>
      <w:r w:rsidRPr="00C07558">
        <w:rPr>
          <w:rFonts w:ascii="Arial" w:hAnsi="Arial" w:cs="Arial"/>
          <w:sz w:val="24"/>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roofErr w:type="gramEnd"/>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C07558" w:rsidRDefault="0048517E" w:rsidP="00035758">
      <w:pPr>
        <w:ind w:firstLine="709"/>
        <w:jc w:val="both"/>
        <w:rPr>
          <w:rFonts w:ascii="Arial" w:hAnsi="Arial" w:cs="Arial"/>
          <w:sz w:val="24"/>
          <w:szCs w:val="24"/>
        </w:rPr>
      </w:pPr>
      <w:r w:rsidRPr="00C07558">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39" w:history="1">
        <w:r w:rsidRPr="00C07558">
          <w:rPr>
            <w:rFonts w:ascii="Arial" w:eastAsia="Calibri" w:hAnsi="Arial" w:cs="Arial"/>
            <w:sz w:val="24"/>
            <w:szCs w:val="24"/>
          </w:rPr>
          <w:t xml:space="preserve">статьей </w:t>
        </w:r>
        <w:r w:rsidR="00807E9F" w:rsidRPr="00C07558">
          <w:rPr>
            <w:rFonts w:ascii="Arial" w:eastAsia="Calibri" w:hAnsi="Arial" w:cs="Arial"/>
            <w:sz w:val="24"/>
            <w:szCs w:val="24"/>
          </w:rPr>
          <w:t>40</w:t>
        </w:r>
      </w:hyperlink>
      <w:r w:rsidRPr="00C07558">
        <w:rPr>
          <w:rFonts w:ascii="Arial" w:eastAsia="Calibri" w:hAnsi="Arial" w:cs="Arial"/>
          <w:sz w:val="24"/>
          <w:szCs w:val="24"/>
        </w:rPr>
        <w:t xml:space="preserve"> Градостроительного кодекса Российской Федерации,</w:t>
      </w:r>
      <w:r w:rsidRPr="00C07558">
        <w:rPr>
          <w:rFonts w:ascii="Arial" w:hAnsi="Arial" w:cs="Arial"/>
          <w:sz w:val="24"/>
          <w:szCs w:val="24"/>
        </w:rPr>
        <w:t xml:space="preserve"> при соблюдении требований технических регламентов</w:t>
      </w:r>
      <w:r w:rsidRPr="00C07558">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103787" w:rsidRPr="00C07558">
        <w:rPr>
          <w:rFonts w:ascii="Arial" w:eastAsia="Calibri" w:hAnsi="Arial" w:cs="Arial"/>
          <w:sz w:val="24"/>
          <w:szCs w:val="24"/>
        </w:rPr>
        <w:t xml:space="preserve"> </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3B39D7" w:rsidRPr="00C07558">
        <w:rPr>
          <w:rFonts w:ascii="Arial" w:hAnsi="Arial" w:cs="Arial"/>
          <w:sz w:val="24"/>
          <w:szCs w:val="24"/>
        </w:rPr>
        <w:t>Района</w:t>
      </w:r>
      <w:r w:rsidRPr="00C07558">
        <w:rPr>
          <w:rFonts w:ascii="Arial" w:hAnsi="Arial" w:cs="Arial"/>
          <w:sz w:val="24"/>
          <w:szCs w:val="24"/>
        </w:rPr>
        <w:t xml:space="preserve">. </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w:t>
      </w:r>
      <w:r w:rsidRPr="00C07558">
        <w:rPr>
          <w:rFonts w:ascii="Arial" w:hAnsi="Arial" w:cs="Arial"/>
          <w:sz w:val="24"/>
          <w:szCs w:val="24"/>
        </w:rPr>
        <w:lastRenderedPageBreak/>
        <w:t xml:space="preserve">Глава </w:t>
      </w:r>
      <w:r w:rsidR="003B39D7" w:rsidRPr="00C07558">
        <w:rPr>
          <w:rFonts w:ascii="Arial" w:hAnsi="Arial" w:cs="Arial"/>
          <w:sz w:val="24"/>
          <w:szCs w:val="24"/>
        </w:rPr>
        <w:t>Района</w:t>
      </w:r>
      <w:r w:rsidRPr="00C07558">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C07558" w:rsidRDefault="003540E3" w:rsidP="00035758">
      <w:pPr>
        <w:ind w:firstLine="709"/>
        <w:jc w:val="both"/>
        <w:rPr>
          <w:rFonts w:ascii="Arial" w:hAnsi="Arial" w:cs="Arial"/>
          <w:bCs/>
          <w:sz w:val="24"/>
          <w:szCs w:val="24"/>
        </w:rPr>
      </w:pPr>
    </w:p>
    <w:p w:rsidR="00E42609" w:rsidRDefault="00E42609" w:rsidP="00035758">
      <w:pPr>
        <w:pStyle w:val="1"/>
        <w:spacing w:before="0" w:line="276" w:lineRule="auto"/>
        <w:ind w:firstLine="709"/>
        <w:jc w:val="center"/>
        <w:rPr>
          <w:rFonts w:ascii="Arial" w:hAnsi="Arial" w:cs="Arial"/>
          <w:b w:val="0"/>
          <w:color w:val="auto"/>
          <w:sz w:val="24"/>
          <w:szCs w:val="24"/>
        </w:rPr>
      </w:pPr>
      <w:bookmarkStart w:id="40" w:name="_Toc491435486"/>
      <w:r w:rsidRPr="00C07558">
        <w:rPr>
          <w:rFonts w:ascii="Arial" w:hAnsi="Arial" w:cs="Arial"/>
          <w:b w:val="0"/>
          <w:color w:val="auto"/>
          <w:sz w:val="24"/>
          <w:szCs w:val="24"/>
        </w:rPr>
        <w:t xml:space="preserve">Глава 5. </w:t>
      </w:r>
      <w:r w:rsidR="00B838BE" w:rsidRPr="00C07558">
        <w:rPr>
          <w:rFonts w:ascii="Arial" w:hAnsi="Arial" w:cs="Arial"/>
          <w:b w:val="0"/>
          <w:color w:val="auto"/>
          <w:sz w:val="24"/>
          <w:szCs w:val="24"/>
        </w:rPr>
        <w:t>ПОРЯДОК РЕГУЛИРОВАНИЯ ЗЕМЛЕПОЛЬЗОВАНИЯ И ЗАСТРОЙКИ НА ТЕРРИТОРИИ СЕЛЬСОВЕТА</w:t>
      </w:r>
      <w:bookmarkEnd w:id="40"/>
    </w:p>
    <w:p w:rsidR="007E5DEF" w:rsidRPr="007E5DEF" w:rsidRDefault="007E5DEF" w:rsidP="007E5DEF"/>
    <w:p w:rsidR="00E42609" w:rsidRDefault="00E42609" w:rsidP="00DB4486">
      <w:pPr>
        <w:pStyle w:val="2"/>
        <w:spacing w:before="0"/>
        <w:ind w:firstLine="709"/>
        <w:jc w:val="center"/>
        <w:rPr>
          <w:rFonts w:ascii="Arial" w:hAnsi="Arial" w:cs="Arial"/>
          <w:b w:val="0"/>
          <w:color w:val="auto"/>
          <w:sz w:val="24"/>
          <w:szCs w:val="24"/>
        </w:rPr>
      </w:pPr>
      <w:bookmarkStart w:id="41" w:name="_Toc491435487"/>
      <w:r w:rsidRPr="00C07558">
        <w:rPr>
          <w:rFonts w:ascii="Arial" w:hAnsi="Arial" w:cs="Arial"/>
          <w:b w:val="0"/>
          <w:color w:val="auto"/>
          <w:sz w:val="24"/>
          <w:szCs w:val="24"/>
        </w:rPr>
        <w:t xml:space="preserve">Статья </w:t>
      </w:r>
      <w:r w:rsidR="00B838BE" w:rsidRPr="00C07558">
        <w:rPr>
          <w:rFonts w:ascii="Arial" w:hAnsi="Arial" w:cs="Arial"/>
          <w:b w:val="0"/>
          <w:color w:val="auto"/>
          <w:sz w:val="24"/>
          <w:szCs w:val="24"/>
        </w:rPr>
        <w:t>23</w:t>
      </w:r>
      <w:r w:rsidRPr="00C07558">
        <w:rPr>
          <w:rFonts w:ascii="Arial" w:hAnsi="Arial" w:cs="Arial"/>
          <w:b w:val="0"/>
          <w:color w:val="auto"/>
          <w:sz w:val="24"/>
          <w:szCs w:val="24"/>
        </w:rPr>
        <w:t xml:space="preserve">. </w:t>
      </w:r>
      <w:r w:rsidR="00B838BE" w:rsidRPr="00C07558">
        <w:rPr>
          <w:rFonts w:ascii="Arial" w:hAnsi="Arial" w:cs="Arial"/>
          <w:b w:val="0"/>
          <w:color w:val="auto"/>
          <w:sz w:val="24"/>
          <w:szCs w:val="24"/>
        </w:rPr>
        <w:t>Предоставление земельных участков, находящихся в муниципальной собственности</w:t>
      </w:r>
      <w:bookmarkEnd w:id="41"/>
    </w:p>
    <w:p w:rsidR="007E5DEF" w:rsidRPr="007E5DEF" w:rsidRDefault="007E5DEF" w:rsidP="007E5DEF"/>
    <w:p w:rsidR="002840F6" w:rsidRPr="00C07558" w:rsidRDefault="002840F6" w:rsidP="00035758">
      <w:pPr>
        <w:pStyle w:val="ConsNormal"/>
        <w:widowControl/>
        <w:ind w:firstLine="709"/>
        <w:jc w:val="both"/>
        <w:rPr>
          <w:sz w:val="24"/>
          <w:szCs w:val="24"/>
        </w:rPr>
      </w:pPr>
      <w:r w:rsidRPr="00C07558">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законом «</w:t>
      </w:r>
      <w:r w:rsidR="008D1839" w:rsidRPr="00C07558">
        <w:rPr>
          <w:rFonts w:eastAsiaTheme="minorHAnsi"/>
          <w:sz w:val="24"/>
          <w:szCs w:val="24"/>
          <w:lang w:eastAsia="en-US"/>
        </w:rPr>
        <w:t>О государственной регистрации недвижимости</w:t>
      </w:r>
      <w:r w:rsidRPr="00C07558">
        <w:rPr>
          <w:sz w:val="24"/>
          <w:szCs w:val="24"/>
        </w:rPr>
        <w:t>»  после государственной регистрации права собственности на них.</w:t>
      </w:r>
    </w:p>
    <w:p w:rsidR="00B838BE" w:rsidRPr="00C07558" w:rsidRDefault="00B838BE" w:rsidP="00035758">
      <w:pPr>
        <w:pStyle w:val="ConsNormal"/>
        <w:widowControl/>
        <w:ind w:firstLine="709"/>
        <w:jc w:val="both"/>
        <w:rPr>
          <w:sz w:val="24"/>
          <w:szCs w:val="24"/>
        </w:rPr>
      </w:pPr>
      <w:r w:rsidRPr="00C07558">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C07558" w:rsidRDefault="00B838BE" w:rsidP="00035758">
      <w:pPr>
        <w:pStyle w:val="ConsNormal"/>
        <w:widowControl/>
        <w:ind w:firstLine="709"/>
        <w:jc w:val="both"/>
        <w:rPr>
          <w:sz w:val="24"/>
          <w:szCs w:val="24"/>
        </w:rPr>
      </w:pPr>
      <w:r w:rsidRPr="00C07558">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C07558" w:rsidRDefault="00B838BE" w:rsidP="00035758">
      <w:pPr>
        <w:pStyle w:val="ConsNormal"/>
        <w:widowControl/>
        <w:ind w:firstLine="709"/>
        <w:jc w:val="both"/>
        <w:rPr>
          <w:sz w:val="24"/>
          <w:szCs w:val="24"/>
        </w:rPr>
      </w:pPr>
      <w:r w:rsidRPr="00C07558">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Default="00B838BE" w:rsidP="00035758">
      <w:pPr>
        <w:ind w:firstLine="709"/>
        <w:jc w:val="both"/>
        <w:rPr>
          <w:rFonts w:ascii="Arial" w:hAnsi="Arial" w:cs="Arial"/>
          <w:sz w:val="24"/>
          <w:szCs w:val="24"/>
        </w:rPr>
      </w:pPr>
      <w:r w:rsidRPr="00C07558">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w:t>
      </w:r>
      <w:r w:rsidR="001662BF" w:rsidRPr="00C07558">
        <w:rPr>
          <w:rFonts w:ascii="Arial" w:hAnsi="Arial" w:cs="Arial"/>
          <w:sz w:val="24"/>
          <w:szCs w:val="24"/>
        </w:rPr>
        <w:t>ения заявок и принятия решения.</w:t>
      </w:r>
    </w:p>
    <w:p w:rsidR="00DB4486" w:rsidRPr="00C07558" w:rsidRDefault="00DB4486" w:rsidP="00035758">
      <w:pPr>
        <w:ind w:firstLine="709"/>
        <w:jc w:val="both"/>
        <w:rPr>
          <w:rFonts w:ascii="Arial" w:hAnsi="Arial" w:cs="Arial"/>
          <w:sz w:val="24"/>
          <w:szCs w:val="24"/>
        </w:rPr>
      </w:pPr>
    </w:p>
    <w:p w:rsidR="00B838BE" w:rsidRDefault="00B838BE" w:rsidP="00DB4486">
      <w:pPr>
        <w:pStyle w:val="2"/>
        <w:spacing w:before="0"/>
        <w:ind w:firstLine="709"/>
        <w:jc w:val="center"/>
        <w:rPr>
          <w:rFonts w:ascii="Arial" w:hAnsi="Arial" w:cs="Arial"/>
          <w:b w:val="0"/>
          <w:color w:val="auto"/>
          <w:sz w:val="24"/>
          <w:szCs w:val="24"/>
        </w:rPr>
      </w:pPr>
      <w:bookmarkStart w:id="42" w:name="_Toc459798187"/>
      <w:bookmarkStart w:id="43" w:name="_Toc491435488"/>
      <w:r w:rsidRPr="00C07558">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2"/>
      <w:bookmarkEnd w:id="43"/>
    </w:p>
    <w:p w:rsidR="007E5DEF" w:rsidRPr="007E5DEF" w:rsidRDefault="007E5DEF" w:rsidP="007E5DEF"/>
    <w:p w:rsidR="00B838BE" w:rsidRPr="00C07558" w:rsidRDefault="00B838BE" w:rsidP="00035758">
      <w:pPr>
        <w:pStyle w:val="ConsNormal"/>
        <w:widowControl/>
        <w:ind w:firstLine="709"/>
        <w:jc w:val="both"/>
        <w:rPr>
          <w:sz w:val="24"/>
          <w:szCs w:val="24"/>
        </w:rPr>
      </w:pPr>
      <w:r w:rsidRPr="00C07558">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C07558" w:rsidRDefault="00B838BE" w:rsidP="00035758">
      <w:pPr>
        <w:pStyle w:val="ConsNormal"/>
        <w:widowControl/>
        <w:ind w:firstLine="709"/>
        <w:jc w:val="both"/>
        <w:rPr>
          <w:sz w:val="24"/>
          <w:szCs w:val="24"/>
        </w:rPr>
      </w:pPr>
      <w:r w:rsidRPr="00C07558">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C07558" w:rsidRDefault="00B838BE" w:rsidP="00035758">
      <w:pPr>
        <w:autoSpaceDE w:val="0"/>
        <w:autoSpaceDN w:val="0"/>
        <w:adjustRightInd w:val="0"/>
        <w:ind w:firstLine="709"/>
        <w:jc w:val="both"/>
        <w:rPr>
          <w:rFonts w:ascii="Arial" w:eastAsia="Calibri" w:hAnsi="Arial" w:cs="Arial"/>
          <w:sz w:val="24"/>
          <w:szCs w:val="24"/>
        </w:rPr>
      </w:pPr>
      <w:r w:rsidRPr="00C07558">
        <w:rPr>
          <w:rFonts w:ascii="Arial" w:hAnsi="Arial" w:cs="Arial"/>
          <w:sz w:val="24"/>
          <w:szCs w:val="24"/>
        </w:rPr>
        <w:lastRenderedPageBreak/>
        <w:t>2.  </w:t>
      </w:r>
      <w:r w:rsidRPr="00C07558">
        <w:rPr>
          <w:rFonts w:ascii="Arial" w:eastAsia="Calibri" w:hAnsi="Arial" w:cs="Arial"/>
          <w:sz w:val="24"/>
          <w:szCs w:val="24"/>
        </w:rPr>
        <w:t xml:space="preserve">В соответствии с действующим законодательством </w:t>
      </w:r>
      <w:r w:rsidRPr="00C07558">
        <w:rPr>
          <w:rFonts w:ascii="Arial" w:hAnsi="Arial" w:cs="Arial"/>
          <w:sz w:val="24"/>
          <w:szCs w:val="24"/>
        </w:rPr>
        <w:t>Российской Федерации</w:t>
      </w:r>
      <w:r w:rsidRPr="00C07558">
        <w:rPr>
          <w:rFonts w:ascii="Arial" w:eastAsia="Calibri" w:hAnsi="Arial" w:cs="Arial"/>
          <w:sz w:val="24"/>
          <w:szCs w:val="24"/>
        </w:rPr>
        <w:t xml:space="preserve"> в области земельных отношений:</w:t>
      </w:r>
    </w:p>
    <w:p w:rsidR="00B838BE" w:rsidRPr="00C07558" w:rsidRDefault="00B838BE" w:rsidP="00035758">
      <w:pPr>
        <w:autoSpaceDE w:val="0"/>
        <w:autoSpaceDN w:val="0"/>
        <w:adjustRightInd w:val="0"/>
        <w:ind w:firstLine="709"/>
        <w:jc w:val="both"/>
        <w:rPr>
          <w:rFonts w:ascii="Arial" w:eastAsia="Calibri" w:hAnsi="Arial" w:cs="Arial"/>
          <w:sz w:val="24"/>
          <w:szCs w:val="24"/>
        </w:rPr>
      </w:pPr>
      <w:r w:rsidRPr="00C07558">
        <w:rPr>
          <w:rFonts w:ascii="Arial" w:eastAsia="Calibri" w:hAnsi="Arial" w:cs="Arial"/>
          <w:sz w:val="24"/>
          <w:szCs w:val="24"/>
        </w:rPr>
        <w:t>-</w:t>
      </w:r>
      <w:r w:rsidRPr="00C07558">
        <w:rPr>
          <w:rFonts w:ascii="Arial" w:hAnsi="Arial" w:cs="Arial"/>
          <w:sz w:val="24"/>
          <w:szCs w:val="24"/>
        </w:rPr>
        <w:t>  </w:t>
      </w:r>
      <w:r w:rsidRPr="00C07558">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C07558">
        <w:rPr>
          <w:rFonts w:ascii="Arial" w:hAnsi="Arial" w:cs="Arial"/>
          <w:sz w:val="24"/>
          <w:szCs w:val="24"/>
        </w:rPr>
        <w:t>в области управления и распоряжения земельными участками</w:t>
      </w:r>
      <w:r w:rsidRPr="00C07558">
        <w:rPr>
          <w:rFonts w:ascii="Arial" w:eastAsia="Calibri" w:hAnsi="Arial" w:cs="Arial"/>
          <w:sz w:val="24"/>
          <w:szCs w:val="24"/>
        </w:rPr>
        <w:t>;</w:t>
      </w:r>
    </w:p>
    <w:p w:rsidR="00B838BE" w:rsidRPr="00C07558" w:rsidRDefault="00B838BE" w:rsidP="00035758">
      <w:pPr>
        <w:ind w:firstLine="709"/>
        <w:jc w:val="both"/>
        <w:rPr>
          <w:rFonts w:ascii="Arial" w:hAnsi="Arial" w:cs="Arial"/>
          <w:sz w:val="24"/>
          <w:szCs w:val="24"/>
        </w:rPr>
      </w:pPr>
      <w:r w:rsidRPr="00C07558">
        <w:rPr>
          <w:rFonts w:ascii="Arial" w:eastAsia="Calibri" w:hAnsi="Arial" w:cs="Arial"/>
          <w:sz w:val="24"/>
          <w:szCs w:val="24"/>
        </w:rPr>
        <w:t>-</w:t>
      </w:r>
      <w:r w:rsidRPr="00C07558">
        <w:rPr>
          <w:rFonts w:ascii="Arial" w:hAnsi="Arial" w:cs="Arial"/>
          <w:sz w:val="24"/>
          <w:szCs w:val="24"/>
        </w:rPr>
        <w:t>  </w:t>
      </w:r>
      <w:r w:rsidRPr="00C07558">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C07558">
        <w:rPr>
          <w:rFonts w:ascii="Arial" w:eastAsia="Calibri" w:hAnsi="Arial" w:cs="Arial"/>
          <w:sz w:val="24"/>
          <w:szCs w:val="24"/>
        </w:rPr>
        <w:t>Боготольского</w:t>
      </w:r>
      <w:r w:rsidRPr="00C07558">
        <w:rPr>
          <w:rFonts w:ascii="Arial" w:eastAsia="Calibri" w:hAnsi="Arial" w:cs="Arial"/>
          <w:sz w:val="24"/>
          <w:szCs w:val="24"/>
        </w:rPr>
        <w:t xml:space="preserve"> района,</w:t>
      </w:r>
      <w:r w:rsidRPr="00C07558">
        <w:rPr>
          <w:rFonts w:ascii="Arial" w:hAnsi="Arial" w:cs="Arial"/>
          <w:sz w:val="24"/>
          <w:szCs w:val="24"/>
        </w:rPr>
        <w:t xml:space="preserve"> </w:t>
      </w:r>
      <w:r w:rsidRPr="00C07558">
        <w:rPr>
          <w:rFonts w:ascii="Arial" w:eastAsia="Calibri" w:hAnsi="Arial" w:cs="Arial"/>
          <w:sz w:val="24"/>
          <w:szCs w:val="24"/>
        </w:rPr>
        <w:t>уполномоченный</w:t>
      </w:r>
      <w:r w:rsidRPr="00C07558">
        <w:rPr>
          <w:rFonts w:ascii="Arial" w:hAnsi="Arial" w:cs="Arial"/>
          <w:sz w:val="24"/>
          <w:szCs w:val="24"/>
        </w:rPr>
        <w:t xml:space="preserve"> в области управления и распоряжения земельными участками.</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2)  формирование земельного участка; </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4)  организация и проведение процедуры торгов; </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5)  подведение и оформление результатов торгов;</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6)  заключение договора купли-продажи или договора аренды земельного участка; </w:t>
      </w:r>
    </w:p>
    <w:p w:rsidR="00B838BE" w:rsidRPr="00C07558" w:rsidRDefault="00B838BE" w:rsidP="00035758">
      <w:pPr>
        <w:pStyle w:val="ConsNormal"/>
        <w:widowControl/>
        <w:ind w:firstLine="709"/>
        <w:jc w:val="both"/>
        <w:rPr>
          <w:sz w:val="24"/>
          <w:szCs w:val="24"/>
        </w:rPr>
      </w:pPr>
      <w:r w:rsidRPr="00C07558">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C07558" w:rsidRDefault="00B838BE"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5. Земельный участок считается сформированным, если:</w:t>
      </w:r>
    </w:p>
    <w:p w:rsidR="00B838BE" w:rsidRPr="00C07558" w:rsidRDefault="00B838BE"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1) проведена градостроительная подготовка земельного участка;</w:t>
      </w:r>
    </w:p>
    <w:p w:rsidR="00B838BE" w:rsidRPr="00C07558" w:rsidRDefault="00B838BE"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2) в отношении земельного участка проведены в соответствии с Федеральным законом от 24.07.2007 № 221-ФЗ «О </w:t>
      </w:r>
      <w:r w:rsidR="007D2D9F" w:rsidRPr="00C07558">
        <w:rPr>
          <w:rFonts w:ascii="Arial" w:hAnsi="Arial" w:cs="Arial"/>
          <w:sz w:val="24"/>
          <w:szCs w:val="24"/>
        </w:rPr>
        <w:t>кадастровой деятельности</w:t>
      </w:r>
      <w:r w:rsidRPr="00C07558">
        <w:rPr>
          <w:rFonts w:ascii="Arial" w:hAnsi="Arial" w:cs="Arial"/>
          <w:sz w:val="24"/>
          <w:szCs w:val="24"/>
        </w:rPr>
        <w:t>» кадастровые работы, осуществлен государственный кадастровый учет земельного участка.</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C07558" w:rsidRDefault="00B838BE" w:rsidP="00035758">
      <w:pPr>
        <w:pStyle w:val="ConsNormal"/>
        <w:widowControl/>
        <w:ind w:firstLine="709"/>
        <w:jc w:val="both"/>
        <w:rPr>
          <w:sz w:val="24"/>
          <w:szCs w:val="24"/>
        </w:rPr>
      </w:pPr>
      <w:r w:rsidRPr="00C07558">
        <w:rPr>
          <w:sz w:val="24"/>
          <w:szCs w:val="24"/>
        </w:rPr>
        <w:t xml:space="preserve">8. Протокол о результатах торгов является основанием </w:t>
      </w:r>
      <w:proofErr w:type="gramStart"/>
      <w:r w:rsidRPr="00C07558">
        <w:rPr>
          <w:sz w:val="24"/>
          <w:szCs w:val="24"/>
        </w:rPr>
        <w:t>для</w:t>
      </w:r>
      <w:proofErr w:type="gramEnd"/>
      <w:r w:rsidRPr="00C07558">
        <w:rPr>
          <w:sz w:val="24"/>
          <w:szCs w:val="24"/>
        </w:rPr>
        <w:t>:</w:t>
      </w:r>
    </w:p>
    <w:p w:rsidR="00B838BE" w:rsidRPr="00C07558" w:rsidRDefault="00B838BE" w:rsidP="00035758">
      <w:pPr>
        <w:pStyle w:val="ConsNormal"/>
        <w:widowControl/>
        <w:ind w:firstLine="709"/>
        <w:jc w:val="both"/>
        <w:rPr>
          <w:sz w:val="24"/>
          <w:szCs w:val="24"/>
        </w:rPr>
      </w:pPr>
      <w:r w:rsidRPr="00C07558">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C07558" w:rsidRDefault="00B838BE" w:rsidP="00035758">
      <w:pPr>
        <w:pStyle w:val="ConsNormal"/>
        <w:widowControl/>
        <w:ind w:firstLine="709"/>
        <w:jc w:val="both"/>
        <w:rPr>
          <w:sz w:val="24"/>
          <w:szCs w:val="24"/>
        </w:rPr>
      </w:pPr>
      <w:r w:rsidRPr="00C07558">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Default="00B838BE" w:rsidP="00035758">
      <w:pPr>
        <w:pStyle w:val="ConsNormal"/>
        <w:widowControl/>
        <w:ind w:firstLine="709"/>
        <w:jc w:val="both"/>
        <w:rPr>
          <w:sz w:val="24"/>
          <w:szCs w:val="24"/>
        </w:rPr>
      </w:pPr>
      <w:r w:rsidRPr="00C07558">
        <w:rPr>
          <w:sz w:val="24"/>
          <w:szCs w:val="24"/>
        </w:rPr>
        <w:t>9. В случае</w:t>
      </w:r>
      <w:proofErr w:type="gramStart"/>
      <w:r w:rsidRPr="00C07558">
        <w:rPr>
          <w:sz w:val="24"/>
          <w:szCs w:val="24"/>
        </w:rPr>
        <w:t>,</w:t>
      </w:r>
      <w:proofErr w:type="gramEnd"/>
      <w:r w:rsidRPr="00C07558">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7E5DEF" w:rsidRPr="00C07558" w:rsidRDefault="007E5DEF" w:rsidP="00035758">
      <w:pPr>
        <w:pStyle w:val="ConsNormal"/>
        <w:widowControl/>
        <w:ind w:firstLine="709"/>
        <w:jc w:val="both"/>
        <w:rPr>
          <w:sz w:val="24"/>
          <w:szCs w:val="24"/>
        </w:rPr>
      </w:pPr>
    </w:p>
    <w:p w:rsidR="00B838BE" w:rsidRDefault="00B838BE" w:rsidP="00DB4486">
      <w:pPr>
        <w:pStyle w:val="2"/>
        <w:spacing w:before="0"/>
        <w:ind w:firstLine="709"/>
        <w:jc w:val="center"/>
        <w:rPr>
          <w:rFonts w:ascii="Arial" w:hAnsi="Arial" w:cs="Arial"/>
          <w:b w:val="0"/>
          <w:color w:val="auto"/>
          <w:sz w:val="24"/>
          <w:szCs w:val="24"/>
        </w:rPr>
      </w:pPr>
      <w:bookmarkStart w:id="44" w:name="_Toc459798188"/>
      <w:bookmarkStart w:id="45" w:name="_Toc491435489"/>
      <w:r w:rsidRPr="00C07558">
        <w:rPr>
          <w:rFonts w:ascii="Arial" w:hAnsi="Arial" w:cs="Arial"/>
          <w:b w:val="0"/>
          <w:color w:val="auto"/>
          <w:sz w:val="24"/>
          <w:szCs w:val="24"/>
        </w:rPr>
        <w:lastRenderedPageBreak/>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4"/>
      <w:bookmarkEnd w:id="45"/>
    </w:p>
    <w:p w:rsidR="007E5DEF" w:rsidRPr="007E5DEF" w:rsidRDefault="007E5DEF" w:rsidP="007E5DEF"/>
    <w:p w:rsidR="00B838BE" w:rsidRPr="00C07558" w:rsidRDefault="00B838BE" w:rsidP="00035758">
      <w:pPr>
        <w:pStyle w:val="ConsNormal"/>
        <w:widowControl/>
        <w:ind w:firstLine="709"/>
        <w:jc w:val="both"/>
        <w:rPr>
          <w:sz w:val="24"/>
          <w:szCs w:val="24"/>
        </w:rPr>
      </w:pPr>
      <w:r w:rsidRPr="00C07558">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Default="00B838BE" w:rsidP="00035758">
      <w:pPr>
        <w:pStyle w:val="ConsNormal"/>
        <w:widowControl/>
        <w:ind w:firstLine="709"/>
        <w:jc w:val="both"/>
        <w:rPr>
          <w:sz w:val="24"/>
          <w:szCs w:val="24"/>
        </w:rPr>
      </w:pPr>
      <w:r w:rsidRPr="00C07558">
        <w:rPr>
          <w:sz w:val="24"/>
          <w:szCs w:val="24"/>
        </w:rPr>
        <w:t>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w:t>
      </w:r>
      <w:r w:rsidR="008D2ADB" w:rsidRPr="00C07558">
        <w:rPr>
          <w:sz w:val="24"/>
          <w:szCs w:val="24"/>
        </w:rPr>
        <w:t xml:space="preserve">радостроительной деятельности. </w:t>
      </w:r>
    </w:p>
    <w:p w:rsidR="007E5DEF" w:rsidRPr="00C07558" w:rsidRDefault="007E5DEF" w:rsidP="00035758">
      <w:pPr>
        <w:pStyle w:val="ConsNormal"/>
        <w:widowControl/>
        <w:ind w:firstLine="709"/>
        <w:jc w:val="both"/>
        <w:rPr>
          <w:sz w:val="24"/>
          <w:szCs w:val="24"/>
        </w:rPr>
      </w:pPr>
    </w:p>
    <w:p w:rsidR="00B838BE" w:rsidRDefault="00B838BE" w:rsidP="00DB4486">
      <w:pPr>
        <w:pStyle w:val="2"/>
        <w:spacing w:before="0"/>
        <w:ind w:firstLine="709"/>
        <w:jc w:val="center"/>
        <w:rPr>
          <w:rFonts w:ascii="Arial" w:hAnsi="Arial" w:cs="Arial"/>
          <w:b w:val="0"/>
          <w:color w:val="auto"/>
          <w:sz w:val="24"/>
          <w:szCs w:val="24"/>
        </w:rPr>
      </w:pPr>
      <w:bookmarkStart w:id="46" w:name="_Toc459798189"/>
      <w:bookmarkStart w:id="47" w:name="_Toc491435490"/>
      <w:r w:rsidRPr="00C07558">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6"/>
      <w:bookmarkEnd w:id="47"/>
    </w:p>
    <w:p w:rsidR="007E5DEF" w:rsidRPr="007E5DEF" w:rsidRDefault="007E5DEF" w:rsidP="007E5DEF"/>
    <w:p w:rsidR="00B838BE" w:rsidRPr="00C07558" w:rsidRDefault="00B838BE" w:rsidP="00035758">
      <w:pPr>
        <w:pStyle w:val="ConsNormal"/>
        <w:widowControl/>
        <w:ind w:firstLine="709"/>
        <w:jc w:val="both"/>
        <w:rPr>
          <w:sz w:val="24"/>
          <w:szCs w:val="24"/>
        </w:rPr>
      </w:pPr>
      <w:r w:rsidRPr="00C07558">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C07558" w:rsidRDefault="00B838BE" w:rsidP="00035758">
      <w:pPr>
        <w:pStyle w:val="ConsNormal"/>
        <w:widowControl/>
        <w:ind w:firstLine="709"/>
        <w:jc w:val="both"/>
        <w:rPr>
          <w:sz w:val="24"/>
          <w:szCs w:val="24"/>
        </w:rPr>
      </w:pPr>
      <w:r w:rsidRPr="00C07558">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C07558" w:rsidRDefault="00B838BE" w:rsidP="00035758">
      <w:pPr>
        <w:pStyle w:val="ConsNormal"/>
        <w:widowControl/>
        <w:ind w:firstLine="709"/>
        <w:jc w:val="both"/>
        <w:rPr>
          <w:sz w:val="24"/>
          <w:szCs w:val="24"/>
        </w:rPr>
      </w:pPr>
      <w:r w:rsidRPr="00C07558">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C07558" w:rsidRDefault="00B838BE" w:rsidP="00035758">
      <w:pPr>
        <w:pStyle w:val="ConsNormal"/>
        <w:widowControl/>
        <w:ind w:firstLine="709"/>
        <w:jc w:val="both"/>
        <w:rPr>
          <w:sz w:val="24"/>
          <w:szCs w:val="24"/>
        </w:rPr>
      </w:pPr>
      <w:r w:rsidRPr="00C07558">
        <w:rPr>
          <w:sz w:val="24"/>
          <w:szCs w:val="24"/>
        </w:rPr>
        <w:t xml:space="preserve">3. </w:t>
      </w:r>
      <w:proofErr w:type="gramStart"/>
      <w:r w:rsidRPr="00C07558">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C07558" w:rsidRDefault="00B838BE" w:rsidP="00035758">
      <w:pPr>
        <w:pStyle w:val="ConsNormal"/>
        <w:widowControl/>
        <w:ind w:firstLine="709"/>
        <w:jc w:val="both"/>
        <w:rPr>
          <w:sz w:val="24"/>
          <w:szCs w:val="24"/>
        </w:rPr>
      </w:pPr>
      <w:r w:rsidRPr="00C07558">
        <w:rPr>
          <w:sz w:val="24"/>
          <w:szCs w:val="24"/>
        </w:rPr>
        <w:t>4. В случае</w:t>
      </w:r>
      <w:proofErr w:type="gramStart"/>
      <w:r w:rsidRPr="00C07558">
        <w:rPr>
          <w:sz w:val="24"/>
          <w:szCs w:val="24"/>
        </w:rPr>
        <w:t>,</w:t>
      </w:r>
      <w:proofErr w:type="gramEnd"/>
      <w:r w:rsidRPr="00C07558">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C07558" w:rsidRDefault="00B838BE" w:rsidP="00035758">
      <w:pPr>
        <w:pStyle w:val="ConsNormal"/>
        <w:widowControl/>
        <w:ind w:firstLine="709"/>
        <w:jc w:val="both"/>
        <w:rPr>
          <w:sz w:val="24"/>
          <w:szCs w:val="24"/>
        </w:rPr>
      </w:pPr>
      <w:r w:rsidRPr="00C07558">
        <w:rPr>
          <w:sz w:val="24"/>
          <w:szCs w:val="24"/>
        </w:rPr>
        <w:t xml:space="preserve">- </w:t>
      </w:r>
      <w:proofErr w:type="gramStart"/>
      <w:r w:rsidRPr="00C07558">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C07558">
        <w:rPr>
          <w:sz w:val="24"/>
          <w:szCs w:val="24"/>
        </w:rPr>
        <w:t xml:space="preserve"> действия, необходимые для формирования земельного участка;</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 </w:t>
      </w:r>
      <w:proofErr w:type="gramStart"/>
      <w:r w:rsidRPr="00C07558">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C07558">
        <w:rPr>
          <w:rFonts w:ascii="Arial" w:hAnsi="Arial" w:cs="Arial"/>
          <w:sz w:val="24"/>
          <w:szCs w:val="24"/>
        </w:rPr>
        <w:t>осуществляет</w:t>
      </w:r>
      <w:proofErr w:type="gramEnd"/>
      <w:r w:rsidRPr="00C07558">
        <w:rPr>
          <w:rFonts w:ascii="Arial" w:hAnsi="Arial" w:cs="Arial"/>
          <w:sz w:val="24"/>
          <w:szCs w:val="24"/>
        </w:rPr>
        <w:t xml:space="preserve"> действия, необходимые для проведения процедуры торгов.</w:t>
      </w:r>
    </w:p>
    <w:p w:rsidR="00B838BE" w:rsidRPr="00C07558" w:rsidRDefault="00B838BE" w:rsidP="00035758">
      <w:pPr>
        <w:pStyle w:val="ConsNormal"/>
        <w:widowControl/>
        <w:ind w:firstLine="709"/>
        <w:jc w:val="both"/>
        <w:rPr>
          <w:sz w:val="24"/>
          <w:szCs w:val="24"/>
        </w:rPr>
      </w:pPr>
      <w:r w:rsidRPr="00C07558">
        <w:rPr>
          <w:sz w:val="24"/>
          <w:szCs w:val="24"/>
        </w:rPr>
        <w:t>5. В случае</w:t>
      </w:r>
      <w:proofErr w:type="gramStart"/>
      <w:r w:rsidRPr="00C07558">
        <w:rPr>
          <w:sz w:val="24"/>
          <w:szCs w:val="24"/>
        </w:rPr>
        <w:t>,</w:t>
      </w:r>
      <w:proofErr w:type="gramEnd"/>
      <w:r w:rsidRPr="00C07558">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C07558" w:rsidRDefault="00B838BE" w:rsidP="00035758">
      <w:pPr>
        <w:pStyle w:val="ConsNormal"/>
        <w:ind w:firstLine="709"/>
        <w:jc w:val="both"/>
        <w:rPr>
          <w:sz w:val="24"/>
          <w:szCs w:val="24"/>
        </w:rPr>
      </w:pPr>
      <w:r w:rsidRPr="00C07558">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C07558" w:rsidRDefault="00B838BE" w:rsidP="00035758">
      <w:pPr>
        <w:pStyle w:val="ConsNormal"/>
        <w:ind w:firstLine="709"/>
        <w:jc w:val="both"/>
        <w:rPr>
          <w:sz w:val="24"/>
          <w:szCs w:val="24"/>
        </w:rPr>
      </w:pPr>
      <w:r w:rsidRPr="00C07558">
        <w:rPr>
          <w:sz w:val="24"/>
          <w:szCs w:val="24"/>
        </w:rPr>
        <w:t xml:space="preserve">При этом риск </w:t>
      </w:r>
      <w:proofErr w:type="spellStart"/>
      <w:r w:rsidRPr="00C07558">
        <w:rPr>
          <w:sz w:val="24"/>
          <w:szCs w:val="24"/>
        </w:rPr>
        <w:t>недостижения</w:t>
      </w:r>
      <w:proofErr w:type="spellEnd"/>
      <w:r w:rsidRPr="00C07558">
        <w:rPr>
          <w:sz w:val="24"/>
          <w:szCs w:val="24"/>
        </w:rPr>
        <w:t xml:space="preserve"> результата намерениям Заявителя </w:t>
      </w:r>
      <w:r w:rsidRPr="00C07558">
        <w:rPr>
          <w:sz w:val="24"/>
          <w:szCs w:val="24"/>
        </w:rPr>
        <w:lastRenderedPageBreak/>
        <w:t xml:space="preserve">возлагается на Заявителя и носит форму коммерческого риска; </w:t>
      </w:r>
    </w:p>
    <w:p w:rsidR="00B838BE" w:rsidRPr="00C07558" w:rsidRDefault="00B838BE" w:rsidP="00035758">
      <w:pPr>
        <w:pStyle w:val="ConsNormal"/>
        <w:widowControl/>
        <w:ind w:firstLine="709"/>
        <w:jc w:val="both"/>
        <w:rPr>
          <w:sz w:val="24"/>
          <w:szCs w:val="24"/>
        </w:rPr>
      </w:pPr>
      <w:r w:rsidRPr="00C07558">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C07558" w:rsidRDefault="00B838BE" w:rsidP="00035758">
      <w:pPr>
        <w:pStyle w:val="ConsNormal"/>
        <w:widowControl/>
        <w:ind w:firstLine="709"/>
        <w:jc w:val="both"/>
        <w:rPr>
          <w:sz w:val="24"/>
          <w:szCs w:val="24"/>
        </w:rPr>
      </w:pPr>
      <w:r w:rsidRPr="00C07558">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C07558" w:rsidRDefault="00B838BE" w:rsidP="00035758">
      <w:pPr>
        <w:pStyle w:val="ConsNormal"/>
        <w:widowControl/>
        <w:ind w:firstLine="709"/>
        <w:jc w:val="both"/>
        <w:rPr>
          <w:sz w:val="24"/>
          <w:szCs w:val="24"/>
        </w:rPr>
      </w:pPr>
      <w:r w:rsidRPr="00C07558">
        <w:rPr>
          <w:sz w:val="24"/>
          <w:szCs w:val="24"/>
        </w:rPr>
        <w:t xml:space="preserve">7. Орган </w:t>
      </w:r>
      <w:proofErr w:type="gramStart"/>
      <w:r w:rsidRPr="00C07558">
        <w:rPr>
          <w:sz w:val="24"/>
          <w:szCs w:val="24"/>
        </w:rPr>
        <w:t>местного самоуправления, уполномоченного в области градостроительной деятельности оказывает</w:t>
      </w:r>
      <w:proofErr w:type="gramEnd"/>
      <w:r w:rsidRPr="00C07558">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C07558" w:rsidRDefault="002840F6" w:rsidP="00035758">
      <w:pPr>
        <w:shd w:val="clear" w:color="auto" w:fill="FFFFFF"/>
        <w:ind w:firstLine="709"/>
        <w:jc w:val="both"/>
        <w:rPr>
          <w:rFonts w:ascii="Arial" w:hAnsi="Arial" w:cs="Arial"/>
          <w:sz w:val="24"/>
          <w:szCs w:val="24"/>
        </w:rPr>
      </w:pPr>
      <w:r w:rsidRPr="00C07558">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C07558" w:rsidRDefault="00E42609" w:rsidP="00035758">
      <w:pPr>
        <w:spacing w:line="276" w:lineRule="auto"/>
        <w:ind w:firstLine="709"/>
        <w:jc w:val="center"/>
        <w:rPr>
          <w:rFonts w:ascii="Arial" w:hAnsi="Arial" w:cs="Arial"/>
          <w:sz w:val="24"/>
          <w:szCs w:val="24"/>
        </w:rPr>
      </w:pPr>
    </w:p>
    <w:p w:rsidR="00E42609" w:rsidRPr="00C07558" w:rsidRDefault="00E42609" w:rsidP="00035758">
      <w:pPr>
        <w:pStyle w:val="1"/>
        <w:spacing w:before="0" w:line="276" w:lineRule="auto"/>
        <w:ind w:firstLine="709"/>
        <w:jc w:val="center"/>
        <w:rPr>
          <w:rFonts w:ascii="Arial" w:hAnsi="Arial" w:cs="Arial"/>
          <w:b w:val="0"/>
          <w:color w:val="auto"/>
          <w:sz w:val="24"/>
          <w:szCs w:val="24"/>
        </w:rPr>
      </w:pPr>
      <w:bookmarkStart w:id="48" w:name="_Toc491435491"/>
      <w:r w:rsidRPr="00C07558">
        <w:rPr>
          <w:rFonts w:ascii="Arial" w:hAnsi="Arial" w:cs="Arial"/>
          <w:b w:val="0"/>
          <w:color w:val="auto"/>
          <w:sz w:val="24"/>
          <w:szCs w:val="24"/>
        </w:rPr>
        <w:t xml:space="preserve">Глава 6. </w:t>
      </w:r>
      <w:r w:rsidR="0093712F" w:rsidRPr="00C07558">
        <w:rPr>
          <w:rFonts w:ascii="Arial" w:hAnsi="Arial" w:cs="Arial"/>
          <w:b w:val="0"/>
          <w:color w:val="auto"/>
          <w:sz w:val="24"/>
          <w:szCs w:val="24"/>
        </w:rPr>
        <w:t>ПОРЯДОК (ПРОЦЕДУРЫ) ЗАСТРОЙКИ ТЕРРИТОРИИ СЕЛЬСКОГО ПОСЕЛЕНИЯ</w:t>
      </w:r>
      <w:bookmarkEnd w:id="48"/>
    </w:p>
    <w:p w:rsidR="00E42609" w:rsidRPr="00C07558" w:rsidRDefault="00E42609" w:rsidP="00035758">
      <w:pPr>
        <w:spacing w:line="276" w:lineRule="auto"/>
        <w:ind w:firstLine="709"/>
        <w:jc w:val="center"/>
        <w:rPr>
          <w:rFonts w:ascii="Arial" w:hAnsi="Arial" w:cs="Arial"/>
          <w:sz w:val="24"/>
          <w:szCs w:val="24"/>
        </w:rPr>
      </w:pPr>
    </w:p>
    <w:p w:rsidR="00E42609" w:rsidRDefault="00E42609" w:rsidP="00DB4486">
      <w:pPr>
        <w:pStyle w:val="2"/>
        <w:spacing w:before="0" w:line="276" w:lineRule="auto"/>
        <w:ind w:firstLine="709"/>
        <w:jc w:val="center"/>
        <w:rPr>
          <w:rFonts w:ascii="Arial" w:hAnsi="Arial" w:cs="Arial"/>
          <w:b w:val="0"/>
          <w:color w:val="auto"/>
          <w:sz w:val="24"/>
          <w:szCs w:val="24"/>
        </w:rPr>
      </w:pPr>
      <w:bookmarkStart w:id="49" w:name="_Toc491435492"/>
      <w:r w:rsidRPr="00C07558">
        <w:rPr>
          <w:rFonts w:ascii="Arial" w:hAnsi="Arial" w:cs="Arial"/>
          <w:b w:val="0"/>
          <w:color w:val="auto"/>
          <w:sz w:val="24"/>
          <w:szCs w:val="24"/>
        </w:rPr>
        <w:t xml:space="preserve">Статья </w:t>
      </w:r>
      <w:r w:rsidR="00866ECF" w:rsidRPr="00C07558">
        <w:rPr>
          <w:rFonts w:ascii="Arial" w:hAnsi="Arial" w:cs="Arial"/>
          <w:b w:val="0"/>
          <w:color w:val="auto"/>
          <w:sz w:val="24"/>
          <w:szCs w:val="24"/>
        </w:rPr>
        <w:t>27</w:t>
      </w:r>
      <w:r w:rsidRPr="00C07558">
        <w:rPr>
          <w:rFonts w:ascii="Arial" w:hAnsi="Arial" w:cs="Arial"/>
          <w:b w:val="0"/>
          <w:color w:val="auto"/>
          <w:sz w:val="24"/>
          <w:szCs w:val="24"/>
        </w:rPr>
        <w:t>. Основные принципы организации застройки на территории сельсовета</w:t>
      </w:r>
      <w:bookmarkEnd w:id="49"/>
    </w:p>
    <w:p w:rsidR="007E5DEF" w:rsidRPr="007E5DEF" w:rsidRDefault="007E5DEF" w:rsidP="007E5DEF"/>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 xml:space="preserve">1. </w:t>
      </w:r>
      <w:proofErr w:type="gramStart"/>
      <w:r w:rsidRPr="00C07558">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  обеспечивать защиту от неблагоприятных факторов природной среды;</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 xml:space="preserve">2. </w:t>
      </w:r>
      <w:proofErr w:type="gramStart"/>
      <w:r w:rsidRPr="00C07558">
        <w:rPr>
          <w:rFonts w:ascii="Arial" w:hAnsi="Arial" w:cs="Arial"/>
          <w:sz w:val="24"/>
          <w:szCs w:val="24"/>
        </w:rPr>
        <w:t xml:space="preserve">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w:t>
      </w:r>
      <w:r w:rsidR="00AA3979" w:rsidRPr="00C07558">
        <w:rPr>
          <w:rFonts w:ascii="Arial" w:hAnsi="Arial" w:cs="Arial"/>
          <w:sz w:val="24"/>
          <w:szCs w:val="24"/>
        </w:rPr>
        <w:t xml:space="preserve"> </w:t>
      </w:r>
      <w:r w:rsidRPr="00C07558">
        <w:rPr>
          <w:rFonts w:ascii="Arial" w:hAnsi="Arial" w:cs="Arial"/>
          <w:sz w:val="24"/>
          <w:szCs w:val="24"/>
        </w:rPr>
        <w:t>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lastRenderedPageBreak/>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C07558" w:rsidRDefault="00866ECF" w:rsidP="00035758">
      <w:pPr>
        <w:ind w:firstLine="709"/>
        <w:jc w:val="both"/>
        <w:rPr>
          <w:rFonts w:ascii="Arial" w:hAnsi="Arial" w:cs="Arial"/>
          <w:bCs/>
          <w:sz w:val="24"/>
          <w:szCs w:val="24"/>
        </w:rPr>
      </w:pPr>
      <w:r w:rsidRPr="00C07558">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C07558">
        <w:rPr>
          <w:rFonts w:ascii="Arial" w:hAnsi="Arial" w:cs="Arial"/>
          <w:bCs/>
          <w:sz w:val="24"/>
          <w:szCs w:val="24"/>
        </w:rPr>
        <w:t>ии и её</w:t>
      </w:r>
      <w:proofErr w:type="gramEnd"/>
      <w:r w:rsidRPr="00C07558">
        <w:rPr>
          <w:rFonts w:ascii="Arial" w:hAnsi="Arial" w:cs="Arial"/>
          <w:bCs/>
          <w:sz w:val="24"/>
          <w:szCs w:val="24"/>
        </w:rPr>
        <w:t xml:space="preserve"> инженерно-техническое обеспечение. </w:t>
      </w:r>
    </w:p>
    <w:p w:rsidR="00866ECF" w:rsidRPr="00C07558" w:rsidRDefault="00866ECF" w:rsidP="00035758">
      <w:pPr>
        <w:ind w:firstLine="709"/>
        <w:jc w:val="both"/>
        <w:rPr>
          <w:rFonts w:ascii="Arial" w:hAnsi="Arial" w:cs="Arial"/>
          <w:bCs/>
          <w:sz w:val="24"/>
          <w:szCs w:val="24"/>
        </w:rPr>
      </w:pPr>
      <w:r w:rsidRPr="00C07558">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5.  </w:t>
      </w:r>
      <w:proofErr w:type="gramStart"/>
      <w:r w:rsidRPr="00C07558">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C07558">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Default="00866ECF" w:rsidP="00035758">
      <w:pPr>
        <w:ind w:firstLine="709"/>
        <w:jc w:val="both"/>
        <w:rPr>
          <w:rFonts w:ascii="Arial" w:hAnsi="Arial" w:cs="Arial"/>
          <w:sz w:val="24"/>
          <w:szCs w:val="24"/>
        </w:rPr>
      </w:pPr>
      <w:r w:rsidRPr="00C07558">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7E5DEF" w:rsidRPr="00C07558" w:rsidRDefault="007E5DEF" w:rsidP="00035758">
      <w:pPr>
        <w:ind w:firstLine="709"/>
        <w:jc w:val="both"/>
        <w:rPr>
          <w:rFonts w:ascii="Arial" w:hAnsi="Arial" w:cs="Arial"/>
          <w:sz w:val="24"/>
          <w:szCs w:val="24"/>
        </w:rPr>
      </w:pPr>
    </w:p>
    <w:p w:rsidR="0019210D" w:rsidRDefault="0019210D" w:rsidP="00DB4486">
      <w:pPr>
        <w:pStyle w:val="2"/>
        <w:spacing w:before="0"/>
        <w:ind w:firstLine="709"/>
        <w:jc w:val="center"/>
        <w:rPr>
          <w:rFonts w:ascii="Arial" w:hAnsi="Arial" w:cs="Arial"/>
          <w:b w:val="0"/>
          <w:color w:val="auto"/>
          <w:sz w:val="24"/>
          <w:szCs w:val="24"/>
        </w:rPr>
      </w:pPr>
      <w:bookmarkStart w:id="50" w:name="_Toc459798192"/>
      <w:bookmarkStart w:id="51" w:name="_Toc491435493"/>
      <w:r w:rsidRPr="00C07558">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0"/>
      <w:bookmarkEnd w:id="51"/>
    </w:p>
    <w:p w:rsidR="007E5DEF" w:rsidRPr="007E5DEF" w:rsidRDefault="007E5DEF" w:rsidP="007E5DEF"/>
    <w:p w:rsidR="0019210D" w:rsidRDefault="0019210D" w:rsidP="00035758">
      <w:pPr>
        <w:ind w:firstLine="709"/>
        <w:jc w:val="both"/>
        <w:rPr>
          <w:rFonts w:ascii="Arial" w:hAnsi="Arial" w:cs="Arial"/>
          <w:sz w:val="24"/>
          <w:szCs w:val="24"/>
        </w:rPr>
      </w:pPr>
      <w:r w:rsidRPr="00C07558">
        <w:rPr>
          <w:rFonts w:ascii="Arial" w:hAnsi="Arial" w:cs="Arial"/>
          <w:sz w:val="24"/>
          <w:szCs w:val="24"/>
        </w:rPr>
        <w:t>1.</w:t>
      </w:r>
      <w:r w:rsidR="00940DA3" w:rsidRPr="00C07558">
        <w:rPr>
          <w:rFonts w:ascii="Arial" w:hAnsi="Arial" w:cs="Arial"/>
          <w:sz w:val="24"/>
          <w:szCs w:val="24"/>
        </w:rPr>
        <w:t xml:space="preserve"> </w:t>
      </w:r>
      <w:r w:rsidRPr="00C07558">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C07558">
        <w:rPr>
          <w:rFonts w:ascii="Arial" w:hAnsi="Arial" w:cs="Arial"/>
          <w:sz w:val="24"/>
          <w:szCs w:val="24"/>
        </w:rPr>
        <w:t>.</w:t>
      </w:r>
    </w:p>
    <w:p w:rsidR="00DB4486" w:rsidRPr="00C07558" w:rsidRDefault="00DB4486" w:rsidP="00035758">
      <w:pPr>
        <w:ind w:firstLine="709"/>
        <w:jc w:val="both"/>
        <w:rPr>
          <w:rFonts w:ascii="Arial" w:hAnsi="Arial" w:cs="Arial"/>
          <w:sz w:val="24"/>
          <w:szCs w:val="24"/>
        </w:rPr>
      </w:pPr>
    </w:p>
    <w:p w:rsidR="007E5DEF" w:rsidRDefault="0019210D" w:rsidP="00DB4486">
      <w:pPr>
        <w:pStyle w:val="2"/>
        <w:spacing w:before="0"/>
        <w:ind w:firstLine="709"/>
        <w:jc w:val="center"/>
        <w:rPr>
          <w:rFonts w:ascii="Arial" w:hAnsi="Arial" w:cs="Arial"/>
          <w:b w:val="0"/>
          <w:color w:val="auto"/>
          <w:sz w:val="24"/>
          <w:szCs w:val="24"/>
        </w:rPr>
      </w:pPr>
      <w:bookmarkStart w:id="52" w:name="_Toc459798193"/>
      <w:bookmarkStart w:id="53" w:name="_Toc491435494"/>
      <w:r w:rsidRPr="00C07558">
        <w:rPr>
          <w:rFonts w:ascii="Arial" w:hAnsi="Arial" w:cs="Arial"/>
          <w:b w:val="0"/>
          <w:color w:val="auto"/>
          <w:sz w:val="24"/>
          <w:szCs w:val="24"/>
        </w:rPr>
        <w:t>Статья 29. Проектная документация объекта капитального строительства</w:t>
      </w:r>
      <w:bookmarkEnd w:id="52"/>
      <w:bookmarkEnd w:id="53"/>
    </w:p>
    <w:p w:rsidR="0019210D" w:rsidRPr="00C07558" w:rsidRDefault="0019210D" w:rsidP="00035758">
      <w:pPr>
        <w:pStyle w:val="2"/>
        <w:spacing w:before="0"/>
        <w:ind w:firstLine="709"/>
        <w:rPr>
          <w:rFonts w:ascii="Arial" w:hAnsi="Arial" w:cs="Arial"/>
          <w:b w:val="0"/>
          <w:color w:val="auto"/>
          <w:sz w:val="24"/>
          <w:szCs w:val="24"/>
        </w:rPr>
      </w:pPr>
      <w:r w:rsidRPr="00C07558">
        <w:rPr>
          <w:rFonts w:ascii="Arial" w:hAnsi="Arial" w:cs="Arial"/>
          <w:b w:val="0"/>
          <w:color w:val="auto"/>
          <w:sz w:val="24"/>
          <w:szCs w:val="24"/>
        </w:rPr>
        <w:t xml:space="preserve"> </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1.  </w:t>
      </w:r>
      <w:proofErr w:type="gramStart"/>
      <w:r w:rsidR="00ED3ADE" w:rsidRPr="00C07558">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 xml:space="preserve">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w:t>
      </w:r>
      <w:r w:rsidRPr="00C07558">
        <w:rPr>
          <w:rFonts w:ascii="Arial" w:hAnsi="Arial" w:cs="Arial"/>
          <w:sz w:val="24"/>
          <w:szCs w:val="24"/>
        </w:rPr>
        <w:lastRenderedPageBreak/>
        <w:t>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Default="0019210D" w:rsidP="00035758">
      <w:pPr>
        <w:ind w:firstLine="709"/>
        <w:jc w:val="both"/>
        <w:rPr>
          <w:rFonts w:ascii="Arial" w:hAnsi="Arial" w:cs="Arial"/>
          <w:sz w:val="24"/>
          <w:szCs w:val="24"/>
        </w:rPr>
      </w:pPr>
      <w:r w:rsidRPr="00C07558">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7E5DEF" w:rsidRPr="00C07558" w:rsidRDefault="007E5DEF" w:rsidP="00035758">
      <w:pPr>
        <w:ind w:firstLine="709"/>
        <w:jc w:val="both"/>
        <w:rPr>
          <w:rFonts w:ascii="Arial" w:hAnsi="Arial" w:cs="Arial"/>
          <w:sz w:val="24"/>
          <w:szCs w:val="24"/>
        </w:rPr>
      </w:pPr>
    </w:p>
    <w:p w:rsidR="0019210D" w:rsidRDefault="0019210D" w:rsidP="00DB4486">
      <w:pPr>
        <w:pStyle w:val="2"/>
        <w:spacing w:before="0"/>
        <w:ind w:firstLine="709"/>
        <w:jc w:val="center"/>
        <w:rPr>
          <w:rFonts w:ascii="Arial" w:hAnsi="Arial" w:cs="Arial"/>
          <w:b w:val="0"/>
          <w:color w:val="auto"/>
          <w:sz w:val="24"/>
          <w:szCs w:val="24"/>
        </w:rPr>
      </w:pPr>
      <w:bookmarkStart w:id="54" w:name="_Toc459798194"/>
      <w:bookmarkStart w:id="55" w:name="_Toc491435495"/>
      <w:r w:rsidRPr="00C07558">
        <w:rPr>
          <w:rFonts w:ascii="Arial" w:hAnsi="Arial" w:cs="Arial"/>
          <w:b w:val="0"/>
          <w:color w:val="auto"/>
          <w:sz w:val="24"/>
          <w:szCs w:val="24"/>
        </w:rPr>
        <w:t>Статья 30. Экспертиза и утверждение проектной документации</w:t>
      </w:r>
      <w:bookmarkEnd w:id="54"/>
      <w:bookmarkEnd w:id="55"/>
    </w:p>
    <w:p w:rsidR="007E5DEF" w:rsidRPr="007E5DEF" w:rsidRDefault="007E5DEF" w:rsidP="007E5DEF"/>
    <w:p w:rsidR="0019210D" w:rsidRPr="00C07558" w:rsidRDefault="002840F6" w:rsidP="00035758">
      <w:pPr>
        <w:ind w:firstLine="709"/>
        <w:jc w:val="both"/>
        <w:rPr>
          <w:rFonts w:ascii="Arial" w:hAnsi="Arial" w:cs="Arial"/>
          <w:sz w:val="24"/>
          <w:szCs w:val="24"/>
        </w:rPr>
      </w:pPr>
      <w:r w:rsidRPr="00C07558">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C07558" w:rsidRDefault="0019210D" w:rsidP="00035758">
      <w:pPr>
        <w:pStyle w:val="ConsNormal"/>
        <w:ind w:firstLine="709"/>
        <w:jc w:val="both"/>
        <w:rPr>
          <w:sz w:val="24"/>
          <w:szCs w:val="24"/>
        </w:rPr>
      </w:pPr>
      <w:r w:rsidRPr="00C07558">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Default="0019210D" w:rsidP="00035758">
      <w:pPr>
        <w:ind w:firstLine="709"/>
        <w:jc w:val="both"/>
        <w:rPr>
          <w:rFonts w:ascii="Arial" w:hAnsi="Arial" w:cs="Arial"/>
          <w:sz w:val="24"/>
          <w:szCs w:val="24"/>
        </w:rPr>
      </w:pPr>
      <w:r w:rsidRPr="00C07558">
        <w:rPr>
          <w:rFonts w:ascii="Arial" w:hAnsi="Arial" w:cs="Arial"/>
          <w:sz w:val="24"/>
          <w:szCs w:val="24"/>
        </w:rPr>
        <w:t>3. Прошедшая экспертизу проектная документация утверждается  застройщиком или заказчиком.</w:t>
      </w:r>
    </w:p>
    <w:p w:rsidR="007E5DEF" w:rsidRPr="00C07558" w:rsidRDefault="007E5DEF" w:rsidP="00035758">
      <w:pPr>
        <w:ind w:firstLine="709"/>
        <w:jc w:val="both"/>
        <w:rPr>
          <w:rFonts w:ascii="Arial" w:hAnsi="Arial" w:cs="Arial"/>
          <w:sz w:val="24"/>
          <w:szCs w:val="24"/>
        </w:rPr>
      </w:pPr>
    </w:p>
    <w:p w:rsidR="0019210D" w:rsidRDefault="0019210D" w:rsidP="00DB4486">
      <w:pPr>
        <w:pStyle w:val="2"/>
        <w:spacing w:before="0"/>
        <w:ind w:firstLine="709"/>
        <w:jc w:val="center"/>
        <w:rPr>
          <w:rFonts w:ascii="Arial" w:hAnsi="Arial" w:cs="Arial"/>
          <w:b w:val="0"/>
          <w:color w:val="auto"/>
          <w:sz w:val="24"/>
          <w:szCs w:val="24"/>
        </w:rPr>
      </w:pPr>
      <w:bookmarkStart w:id="56" w:name="_Toc459798195"/>
      <w:bookmarkStart w:id="57" w:name="_Toc491435496"/>
      <w:r w:rsidRPr="00C07558">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6"/>
      <w:bookmarkEnd w:id="57"/>
    </w:p>
    <w:p w:rsidR="007E5DEF" w:rsidRPr="007E5DEF" w:rsidRDefault="007E5DEF" w:rsidP="007E5DEF"/>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2.  Выдача разрешения на строительство не требуется в случае:</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40" w:history="1">
        <w:r w:rsidRPr="00C07558">
          <w:rPr>
            <w:rFonts w:ascii="Arial" w:hAnsi="Arial" w:cs="Arial"/>
            <w:sz w:val="24"/>
            <w:szCs w:val="24"/>
          </w:rPr>
          <w:t>законодательством</w:t>
        </w:r>
      </w:hyperlink>
      <w:r w:rsidRPr="00C07558">
        <w:rPr>
          <w:rFonts w:ascii="Arial" w:hAnsi="Arial" w:cs="Arial"/>
          <w:sz w:val="24"/>
          <w:szCs w:val="24"/>
        </w:rPr>
        <w:t xml:space="preserve"> в сфере садоводства и огородничества;</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1.1) строительства, реконструкции объектов индивидуального жилищного строительства;</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2)  строительства, реконструкции объектов, не являющихся объектами капитального строительства;</w:t>
      </w:r>
    </w:p>
    <w:p w:rsidR="00103787"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lastRenderedPageBreak/>
        <w:t>3)  строительства на земельном участке строений и сооружений вспомогательного использования;</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5)  капитального ремонта объектов капитального строительства;</w:t>
      </w:r>
    </w:p>
    <w:p w:rsidR="002350C8" w:rsidRPr="00C07558" w:rsidRDefault="00C338CD" w:rsidP="002350C8">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  </w:t>
      </w:r>
      <w:r w:rsidR="002350C8" w:rsidRPr="00C07558">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41" w:history="1">
        <w:r w:rsidR="002350C8" w:rsidRPr="00C07558">
          <w:rPr>
            <w:rFonts w:ascii="Arial" w:eastAsiaTheme="minorHAnsi" w:hAnsi="Arial" w:cs="Arial"/>
            <w:sz w:val="24"/>
            <w:szCs w:val="24"/>
            <w:lang w:eastAsia="en-US"/>
          </w:rPr>
          <w:t>законодательством</w:t>
        </w:r>
      </w:hyperlink>
      <w:r w:rsidR="002350C8" w:rsidRPr="00C07558">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2350C8" w:rsidRPr="00C07558" w:rsidRDefault="00C338CD" w:rsidP="002350C8">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 </w:t>
      </w:r>
      <w:r w:rsidR="002350C8" w:rsidRPr="00C07558">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2350C8" w:rsidRPr="00C07558" w:rsidRDefault="00C338CD" w:rsidP="002350C8">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 </w:t>
      </w:r>
      <w:r w:rsidR="002350C8" w:rsidRPr="00C07558">
        <w:rPr>
          <w:rFonts w:ascii="Arial" w:eastAsiaTheme="minorHAnsi" w:hAnsi="Arial" w:cs="Arial"/>
          <w:sz w:val="24"/>
          <w:szCs w:val="24"/>
          <w:lang w:eastAsia="en-US"/>
        </w:rPr>
        <w:t xml:space="preserve">8) строительства, реконструкции объектов, предназначенных для транспортировки природного газа под давлением до 1,2 </w:t>
      </w:r>
      <w:proofErr w:type="spellStart"/>
      <w:r w:rsidR="002350C8" w:rsidRPr="00C07558">
        <w:rPr>
          <w:rFonts w:ascii="Arial" w:eastAsiaTheme="minorHAnsi" w:hAnsi="Arial" w:cs="Arial"/>
          <w:sz w:val="24"/>
          <w:szCs w:val="24"/>
          <w:lang w:eastAsia="en-US"/>
        </w:rPr>
        <w:t>мегапаскаля</w:t>
      </w:r>
      <w:proofErr w:type="spellEnd"/>
      <w:r w:rsidR="002350C8" w:rsidRPr="00C07558">
        <w:rPr>
          <w:rFonts w:ascii="Arial" w:eastAsiaTheme="minorHAnsi" w:hAnsi="Arial" w:cs="Arial"/>
          <w:sz w:val="24"/>
          <w:szCs w:val="24"/>
          <w:lang w:eastAsia="en-US"/>
        </w:rPr>
        <w:t xml:space="preserve"> включительно;</w:t>
      </w:r>
    </w:p>
    <w:p w:rsidR="00DF1AC4" w:rsidRPr="00C07558" w:rsidRDefault="00C338CD" w:rsidP="00DF1AC4">
      <w:pPr>
        <w:autoSpaceDE w:val="0"/>
        <w:autoSpaceDN w:val="0"/>
        <w:adjustRightInd w:val="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        </w:t>
      </w:r>
      <w:r w:rsidR="00DF1AC4" w:rsidRPr="00C07558">
        <w:rPr>
          <w:rFonts w:ascii="Arial" w:eastAsiaTheme="minorHAnsi" w:hAnsi="Arial" w:cs="Arial"/>
          <w:sz w:val="24"/>
          <w:szCs w:val="24"/>
          <w:lang w:eastAsia="en-US"/>
        </w:rPr>
        <w:t>9) размещения антенных опор (мачт и башен) высотой до 50 метров, предназначенных для размещения сре</w:t>
      </w:r>
      <w:proofErr w:type="gramStart"/>
      <w:r w:rsidR="00DF1AC4" w:rsidRPr="00C07558">
        <w:rPr>
          <w:rFonts w:ascii="Arial" w:eastAsiaTheme="minorHAnsi" w:hAnsi="Arial" w:cs="Arial"/>
          <w:sz w:val="24"/>
          <w:szCs w:val="24"/>
          <w:lang w:eastAsia="en-US"/>
        </w:rPr>
        <w:t>дств св</w:t>
      </w:r>
      <w:proofErr w:type="gramEnd"/>
      <w:r w:rsidR="00DF1AC4" w:rsidRPr="00C07558">
        <w:rPr>
          <w:rFonts w:ascii="Arial" w:eastAsiaTheme="minorHAnsi" w:hAnsi="Arial" w:cs="Arial"/>
          <w:sz w:val="24"/>
          <w:szCs w:val="24"/>
          <w:lang w:eastAsia="en-US"/>
        </w:rPr>
        <w:t>язи;</w:t>
      </w:r>
    </w:p>
    <w:p w:rsidR="00807E9F" w:rsidRPr="00C07558" w:rsidRDefault="00DF1AC4" w:rsidP="00DF1AC4">
      <w:pPr>
        <w:autoSpaceDE w:val="0"/>
        <w:autoSpaceDN w:val="0"/>
        <w:adjustRightInd w:val="0"/>
        <w:jc w:val="both"/>
        <w:rPr>
          <w:rFonts w:ascii="Arial" w:hAnsi="Arial" w:cs="Arial"/>
          <w:sz w:val="24"/>
          <w:szCs w:val="24"/>
        </w:rPr>
      </w:pPr>
      <w:r w:rsidRPr="00C07558">
        <w:rPr>
          <w:rFonts w:ascii="Arial" w:hAnsi="Arial" w:cs="Arial"/>
          <w:sz w:val="24"/>
          <w:szCs w:val="24"/>
        </w:rPr>
        <w:t xml:space="preserve">      10)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r w:rsidRPr="00C07558">
        <w:rPr>
          <w:rFonts w:ascii="Arial" w:eastAsiaTheme="minorHAnsi" w:hAnsi="Arial" w:cs="Arial"/>
          <w:sz w:val="24"/>
          <w:szCs w:val="24"/>
          <w:lang w:eastAsia="en-US"/>
        </w:rPr>
        <w:t>.</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r w:rsidR="00035758" w:rsidRPr="00C07558">
        <w:rPr>
          <w:rFonts w:ascii="Arial" w:hAnsi="Arial" w:cs="Arial"/>
          <w:sz w:val="24"/>
          <w:szCs w:val="24"/>
        </w:rPr>
        <w:t xml:space="preserve"> </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4.2. </w:t>
      </w:r>
      <w:proofErr w:type="gramStart"/>
      <w:r w:rsidRPr="00C07558">
        <w:rPr>
          <w:rFonts w:ascii="Arial" w:hAnsi="Arial" w:cs="Arial"/>
          <w:sz w:val="24"/>
          <w:szCs w:val="24"/>
        </w:rPr>
        <w:t xml:space="preserve">В срок не более чем </w:t>
      </w:r>
      <w:r w:rsidR="002350C8" w:rsidRPr="00C07558">
        <w:rPr>
          <w:rFonts w:ascii="Arial" w:hAnsi="Arial" w:cs="Arial"/>
          <w:sz w:val="24"/>
          <w:szCs w:val="24"/>
        </w:rPr>
        <w:t>пяти</w:t>
      </w:r>
      <w:r w:rsidRPr="00C07558">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C07558">
        <w:rPr>
          <w:rFonts w:ascii="Arial" w:hAnsi="Arial" w:cs="Arial"/>
          <w:sz w:val="24"/>
          <w:szCs w:val="24"/>
        </w:rPr>
        <w:t xml:space="preserve"> с указанием причин отказа. </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5.  Отказ в выдаче разрешения на строительство может быть оспорен застройщиком  в судебном порядке.</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lastRenderedPageBreak/>
        <w:t>2) отказа от права собственности и иных прав на земельные участки;</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2350C8" w:rsidRPr="00C07558" w:rsidRDefault="00807E9F" w:rsidP="00035758">
      <w:pPr>
        <w:keepNext/>
        <w:keepLines/>
        <w:autoSpaceDE w:val="0"/>
        <w:autoSpaceDN w:val="0"/>
        <w:adjustRightInd w:val="0"/>
        <w:ind w:firstLine="709"/>
        <w:contextualSpacing/>
        <w:jc w:val="both"/>
        <w:rPr>
          <w:rFonts w:ascii="Arial" w:hAnsi="Arial" w:cs="Arial"/>
          <w:sz w:val="24"/>
          <w:szCs w:val="24"/>
        </w:rPr>
      </w:pPr>
      <w:r w:rsidRPr="00C07558">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807E9F" w:rsidRPr="00C07558" w:rsidRDefault="002350C8" w:rsidP="00035758">
      <w:pPr>
        <w:keepNext/>
        <w:keepLines/>
        <w:autoSpaceDE w:val="0"/>
        <w:autoSpaceDN w:val="0"/>
        <w:adjustRightInd w:val="0"/>
        <w:ind w:firstLine="709"/>
        <w:contextualSpacing/>
        <w:jc w:val="both"/>
        <w:rPr>
          <w:rFonts w:ascii="Arial" w:hAnsi="Arial" w:cs="Arial"/>
          <w:sz w:val="24"/>
          <w:szCs w:val="24"/>
        </w:rPr>
      </w:pPr>
      <w:r w:rsidRPr="00C07558">
        <w:rPr>
          <w:rFonts w:ascii="Arial" w:hAnsi="Arial" w:cs="Arial"/>
          <w:sz w:val="24"/>
          <w:szCs w:val="24"/>
        </w:rPr>
        <w:t xml:space="preserve">5) </w:t>
      </w:r>
      <w:r w:rsidRPr="00C07558">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C07558">
        <w:rPr>
          <w:rFonts w:ascii="Arial" w:eastAsiaTheme="minorHAnsi" w:hAnsi="Arial" w:cs="Arial"/>
          <w:sz w:val="24"/>
          <w:szCs w:val="24"/>
          <w:lang w:eastAsia="en-US"/>
        </w:rPr>
        <w:t>приаэродромной</w:t>
      </w:r>
      <w:proofErr w:type="spellEnd"/>
      <w:r w:rsidRPr="00C07558">
        <w:rPr>
          <w:rFonts w:ascii="Arial" w:eastAsiaTheme="minorHAnsi" w:hAnsi="Arial" w:cs="Arial"/>
          <w:sz w:val="24"/>
          <w:szCs w:val="24"/>
          <w:lang w:eastAsia="en-US"/>
        </w:rPr>
        <w:t xml:space="preserve"> территории</w:t>
      </w:r>
      <w:r w:rsidR="00807E9F" w:rsidRPr="00C07558">
        <w:rPr>
          <w:rFonts w:ascii="Arial" w:hAnsi="Arial" w:cs="Arial"/>
          <w:sz w:val="24"/>
          <w:szCs w:val="24"/>
        </w:rPr>
        <w:t>.</w:t>
      </w:r>
    </w:p>
    <w:p w:rsidR="0019210D" w:rsidRDefault="00807E9F" w:rsidP="00035758">
      <w:pPr>
        <w:ind w:firstLine="709"/>
        <w:jc w:val="both"/>
        <w:rPr>
          <w:rFonts w:ascii="Arial" w:hAnsi="Arial" w:cs="Arial"/>
          <w:sz w:val="24"/>
          <w:szCs w:val="24"/>
        </w:rPr>
      </w:pPr>
      <w:r w:rsidRPr="00C07558">
        <w:rPr>
          <w:rFonts w:ascii="Arial" w:hAnsi="Arial" w:cs="Arial"/>
          <w:sz w:val="24"/>
          <w:szCs w:val="24"/>
        </w:rPr>
        <w:t xml:space="preserve"> 8. </w:t>
      </w:r>
      <w:proofErr w:type="gramStart"/>
      <w:r w:rsidRPr="00C07558">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C07558">
        <w:rPr>
          <w:rFonts w:ascii="Arial" w:hAnsi="Arial" w:cs="Arial"/>
          <w:sz w:val="24"/>
          <w:szCs w:val="24"/>
        </w:rPr>
        <w:t xml:space="preserve"> реконструкции объекта индивидуального жилищного строительства или садового дома.</w:t>
      </w:r>
      <w:r w:rsidR="00103787" w:rsidRPr="00C07558">
        <w:rPr>
          <w:rFonts w:ascii="Arial" w:hAnsi="Arial" w:cs="Arial"/>
          <w:sz w:val="24"/>
          <w:szCs w:val="24"/>
        </w:rPr>
        <w:t xml:space="preserve"> </w:t>
      </w:r>
    </w:p>
    <w:p w:rsidR="007E5DEF" w:rsidRPr="00C07558" w:rsidRDefault="007E5DEF" w:rsidP="00035758">
      <w:pPr>
        <w:ind w:firstLine="709"/>
        <w:jc w:val="both"/>
        <w:rPr>
          <w:rFonts w:ascii="Arial" w:hAnsi="Arial" w:cs="Arial"/>
          <w:sz w:val="24"/>
          <w:szCs w:val="24"/>
        </w:rPr>
      </w:pPr>
    </w:p>
    <w:p w:rsidR="0019210D" w:rsidRDefault="0019210D" w:rsidP="00DB4486">
      <w:pPr>
        <w:pStyle w:val="2"/>
        <w:spacing w:before="0"/>
        <w:ind w:firstLine="709"/>
        <w:jc w:val="center"/>
        <w:rPr>
          <w:rFonts w:ascii="Arial" w:hAnsi="Arial" w:cs="Arial"/>
          <w:b w:val="0"/>
          <w:color w:val="auto"/>
          <w:sz w:val="24"/>
          <w:szCs w:val="24"/>
        </w:rPr>
      </w:pPr>
      <w:bookmarkStart w:id="58" w:name="_Toc459798196"/>
      <w:bookmarkStart w:id="59" w:name="_Toc491435497"/>
      <w:r w:rsidRPr="00C07558">
        <w:rPr>
          <w:rFonts w:ascii="Arial" w:hAnsi="Arial" w:cs="Arial"/>
          <w:b w:val="0"/>
          <w:color w:val="auto"/>
          <w:sz w:val="24"/>
          <w:szCs w:val="24"/>
        </w:rPr>
        <w:t>Статья 32. Строительный контроль и Государственный строительный надзор</w:t>
      </w:r>
      <w:bookmarkEnd w:id="58"/>
      <w:bookmarkEnd w:id="59"/>
    </w:p>
    <w:p w:rsidR="007E5DEF" w:rsidRPr="007E5DEF" w:rsidRDefault="007E5DEF" w:rsidP="007E5DEF"/>
    <w:p w:rsidR="00B50315" w:rsidRPr="00C07558" w:rsidRDefault="0019210D" w:rsidP="00035758">
      <w:pPr>
        <w:ind w:firstLine="709"/>
        <w:jc w:val="both"/>
        <w:rPr>
          <w:rFonts w:ascii="Arial" w:hAnsi="Arial" w:cs="Arial"/>
          <w:sz w:val="24"/>
          <w:szCs w:val="24"/>
        </w:rPr>
      </w:pPr>
      <w:r w:rsidRPr="00C07558">
        <w:rPr>
          <w:rFonts w:ascii="Arial" w:hAnsi="Arial" w:cs="Arial"/>
          <w:sz w:val="24"/>
          <w:szCs w:val="24"/>
        </w:rPr>
        <w:t>1.  </w:t>
      </w:r>
      <w:r w:rsidR="002350C8" w:rsidRPr="00C07558">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2350C8" w:rsidRPr="00C07558">
        <w:rPr>
          <w:rFonts w:ascii="Arial" w:eastAsiaTheme="minorHAnsi" w:hAnsi="Arial" w:cs="Arial"/>
          <w:sz w:val="24"/>
          <w:szCs w:val="24"/>
          <w:lang w:eastAsia="en-US"/>
        </w:rPr>
        <w:t>строительства</w:t>
      </w:r>
      <w:proofErr w:type="gramEnd"/>
      <w:r w:rsidR="002350C8" w:rsidRPr="00C07558">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 xml:space="preserve">3.  Государственный строительный надзор  осуществляется </w:t>
      </w:r>
      <w:proofErr w:type="gramStart"/>
      <w:r w:rsidRPr="00C07558">
        <w:rPr>
          <w:rFonts w:ascii="Arial" w:hAnsi="Arial" w:cs="Arial"/>
          <w:sz w:val="24"/>
          <w:szCs w:val="24"/>
        </w:rPr>
        <w:t>при</w:t>
      </w:r>
      <w:proofErr w:type="gramEnd"/>
      <w:r w:rsidRPr="00C07558">
        <w:rPr>
          <w:rFonts w:ascii="Arial" w:hAnsi="Arial" w:cs="Arial"/>
          <w:sz w:val="24"/>
          <w:szCs w:val="24"/>
        </w:rPr>
        <w:t>:</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 xml:space="preserve">1) </w:t>
      </w:r>
      <w:proofErr w:type="gramStart"/>
      <w:r w:rsidRPr="00C07558">
        <w:rPr>
          <w:rFonts w:ascii="Arial" w:hAnsi="Arial" w:cs="Arial"/>
          <w:sz w:val="24"/>
          <w:szCs w:val="24"/>
        </w:rPr>
        <w:t>строительстве</w:t>
      </w:r>
      <w:proofErr w:type="gramEnd"/>
      <w:r w:rsidRPr="00C07558">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C07558">
        <w:rPr>
          <w:rFonts w:ascii="Arial" w:eastAsia="Calibri" w:hAnsi="Arial" w:cs="Arial"/>
          <w:sz w:val="24"/>
          <w:szCs w:val="24"/>
        </w:rPr>
        <w:t xml:space="preserve"> Российской </w:t>
      </w:r>
      <w:r w:rsidRPr="00C07558">
        <w:rPr>
          <w:rFonts w:ascii="Arial" w:hAnsi="Arial" w:cs="Arial"/>
          <w:sz w:val="24"/>
          <w:szCs w:val="24"/>
        </w:rPr>
        <w:t>Федерации;</w:t>
      </w:r>
    </w:p>
    <w:p w:rsidR="0019210D" w:rsidRPr="00C07558" w:rsidRDefault="0019210D" w:rsidP="00035758">
      <w:pPr>
        <w:ind w:firstLine="709"/>
        <w:jc w:val="both"/>
        <w:rPr>
          <w:rFonts w:ascii="Arial" w:hAnsi="Arial" w:cs="Arial"/>
          <w:sz w:val="24"/>
          <w:szCs w:val="24"/>
        </w:rPr>
      </w:pPr>
      <w:proofErr w:type="gramStart"/>
      <w:r w:rsidRPr="00C07558">
        <w:rPr>
          <w:rFonts w:ascii="Arial" w:hAnsi="Arial" w:cs="Arial"/>
          <w:sz w:val="24"/>
          <w:szCs w:val="24"/>
        </w:rPr>
        <w:t xml:space="preserve">2) реконструкции объектов капитального строительства, в том числе при проведении работ по сохранению объектов культурного наследия, затрагивающих </w:t>
      </w:r>
      <w:r w:rsidRPr="00C07558">
        <w:rPr>
          <w:rFonts w:ascii="Arial" w:hAnsi="Arial" w:cs="Arial"/>
          <w:sz w:val="24"/>
          <w:szCs w:val="24"/>
        </w:rPr>
        <w:lastRenderedPageBreak/>
        <w:t>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C07558">
        <w:rPr>
          <w:rFonts w:ascii="Arial" w:eastAsia="Calibri" w:hAnsi="Arial" w:cs="Arial"/>
          <w:sz w:val="24"/>
          <w:szCs w:val="24"/>
        </w:rPr>
        <w:t xml:space="preserve"> Российской </w:t>
      </w:r>
      <w:r w:rsidRPr="00C07558">
        <w:rPr>
          <w:rFonts w:ascii="Arial" w:hAnsi="Arial" w:cs="Arial"/>
          <w:sz w:val="24"/>
          <w:szCs w:val="24"/>
        </w:rPr>
        <w:t>Федерации.</w:t>
      </w:r>
      <w:proofErr w:type="gramEnd"/>
    </w:p>
    <w:p w:rsidR="00E42609" w:rsidRPr="00C07558" w:rsidRDefault="0019210D" w:rsidP="00035758">
      <w:pPr>
        <w:ind w:firstLine="709"/>
        <w:jc w:val="both"/>
        <w:rPr>
          <w:rFonts w:ascii="Arial" w:hAnsi="Arial" w:cs="Arial"/>
          <w:sz w:val="24"/>
          <w:szCs w:val="24"/>
        </w:rPr>
      </w:pPr>
      <w:r w:rsidRPr="00C07558">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C07558" w:rsidRDefault="00E42609" w:rsidP="00035758">
      <w:pPr>
        <w:widowControl w:val="0"/>
        <w:autoSpaceDE w:val="0"/>
        <w:autoSpaceDN w:val="0"/>
        <w:adjustRightInd w:val="0"/>
        <w:spacing w:line="276" w:lineRule="auto"/>
        <w:ind w:firstLine="709"/>
        <w:rPr>
          <w:rFonts w:ascii="Arial" w:hAnsi="Arial" w:cs="Arial"/>
          <w:sz w:val="24"/>
          <w:szCs w:val="24"/>
        </w:rPr>
      </w:pPr>
    </w:p>
    <w:p w:rsidR="00E42609" w:rsidRPr="00C07558" w:rsidRDefault="00E42609" w:rsidP="00035758">
      <w:pPr>
        <w:pStyle w:val="1"/>
        <w:spacing w:before="0" w:line="276" w:lineRule="auto"/>
        <w:ind w:firstLine="709"/>
        <w:jc w:val="center"/>
        <w:rPr>
          <w:rFonts w:ascii="Arial" w:hAnsi="Arial" w:cs="Arial"/>
          <w:b w:val="0"/>
          <w:bCs w:val="0"/>
          <w:color w:val="auto"/>
          <w:sz w:val="24"/>
          <w:szCs w:val="24"/>
        </w:rPr>
      </w:pPr>
      <w:bookmarkStart w:id="60" w:name="_Toc491435498"/>
      <w:r w:rsidRPr="00C07558">
        <w:rPr>
          <w:rFonts w:ascii="Arial" w:hAnsi="Arial" w:cs="Arial"/>
          <w:b w:val="0"/>
          <w:color w:val="auto"/>
          <w:sz w:val="24"/>
          <w:szCs w:val="24"/>
        </w:rPr>
        <w:t xml:space="preserve">Глава </w:t>
      </w:r>
      <w:r w:rsidR="009365D9" w:rsidRPr="00C07558">
        <w:rPr>
          <w:rFonts w:ascii="Arial" w:hAnsi="Arial" w:cs="Arial"/>
          <w:b w:val="0"/>
          <w:color w:val="auto"/>
          <w:sz w:val="24"/>
          <w:szCs w:val="24"/>
        </w:rPr>
        <w:t>7</w:t>
      </w:r>
      <w:r w:rsidRPr="00C07558">
        <w:rPr>
          <w:rFonts w:ascii="Arial" w:hAnsi="Arial" w:cs="Arial"/>
          <w:b w:val="0"/>
          <w:color w:val="auto"/>
          <w:sz w:val="24"/>
          <w:szCs w:val="24"/>
        </w:rPr>
        <w:t>. ПУБЛИЧНЫЕ СЛУШАНИЯ ПО ВОПРОСАМ ЗЕМЛЕПОЛЬЗОВАНИЯ И ЗАСТРОЙКИ</w:t>
      </w:r>
      <w:bookmarkEnd w:id="60"/>
    </w:p>
    <w:p w:rsidR="00E42609" w:rsidRPr="00C07558" w:rsidRDefault="00E42609" w:rsidP="00035758">
      <w:pPr>
        <w:widowControl w:val="0"/>
        <w:autoSpaceDE w:val="0"/>
        <w:autoSpaceDN w:val="0"/>
        <w:adjustRightInd w:val="0"/>
        <w:spacing w:line="276" w:lineRule="auto"/>
        <w:ind w:firstLine="709"/>
        <w:jc w:val="center"/>
        <w:rPr>
          <w:rFonts w:ascii="Arial" w:hAnsi="Arial" w:cs="Arial"/>
          <w:bCs/>
          <w:sz w:val="24"/>
          <w:szCs w:val="24"/>
        </w:rPr>
      </w:pPr>
    </w:p>
    <w:p w:rsidR="00E42609" w:rsidRDefault="00E42609" w:rsidP="00DB4486">
      <w:pPr>
        <w:pStyle w:val="2"/>
        <w:spacing w:before="0"/>
        <w:ind w:firstLine="709"/>
        <w:jc w:val="center"/>
        <w:rPr>
          <w:rFonts w:ascii="Arial" w:hAnsi="Arial" w:cs="Arial"/>
          <w:b w:val="0"/>
          <w:color w:val="auto"/>
          <w:sz w:val="24"/>
          <w:szCs w:val="24"/>
        </w:rPr>
      </w:pPr>
      <w:bookmarkStart w:id="61" w:name="_Toc491435499"/>
      <w:r w:rsidRPr="00C07558">
        <w:rPr>
          <w:rFonts w:ascii="Arial" w:hAnsi="Arial" w:cs="Arial"/>
          <w:b w:val="0"/>
          <w:color w:val="auto"/>
          <w:sz w:val="24"/>
          <w:szCs w:val="24"/>
        </w:rPr>
        <w:t xml:space="preserve">Статья </w:t>
      </w:r>
      <w:r w:rsidR="006A6D99" w:rsidRPr="00C07558">
        <w:rPr>
          <w:rFonts w:ascii="Arial" w:hAnsi="Arial" w:cs="Arial"/>
          <w:b w:val="0"/>
          <w:color w:val="auto"/>
          <w:sz w:val="24"/>
          <w:szCs w:val="24"/>
        </w:rPr>
        <w:t>3</w:t>
      </w:r>
      <w:r w:rsidR="009365D9" w:rsidRPr="00C07558">
        <w:rPr>
          <w:rFonts w:ascii="Arial" w:hAnsi="Arial" w:cs="Arial"/>
          <w:b w:val="0"/>
          <w:color w:val="auto"/>
          <w:sz w:val="24"/>
          <w:szCs w:val="24"/>
        </w:rPr>
        <w:t>3</w:t>
      </w:r>
      <w:r w:rsidRPr="00C07558">
        <w:rPr>
          <w:rFonts w:ascii="Arial" w:hAnsi="Arial" w:cs="Arial"/>
          <w:b w:val="0"/>
          <w:color w:val="auto"/>
          <w:sz w:val="24"/>
          <w:szCs w:val="24"/>
        </w:rPr>
        <w:t xml:space="preserve">. </w:t>
      </w:r>
      <w:r w:rsidR="006A6D99" w:rsidRPr="00C07558">
        <w:rPr>
          <w:rFonts w:ascii="Arial" w:hAnsi="Arial" w:cs="Arial"/>
          <w:b w:val="0"/>
          <w:color w:val="auto"/>
          <w:sz w:val="24"/>
          <w:szCs w:val="24"/>
        </w:rPr>
        <w:t>Цель организации и порядок проведения публичных слушаний</w:t>
      </w:r>
      <w:bookmarkEnd w:id="61"/>
    </w:p>
    <w:p w:rsidR="007E5DEF" w:rsidRPr="007E5DEF" w:rsidRDefault="007E5DEF" w:rsidP="007E5DEF"/>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C07558" w:rsidRDefault="005800B7" w:rsidP="00035758">
      <w:pPr>
        <w:widowControl w:val="0"/>
        <w:autoSpaceDE w:val="0"/>
        <w:autoSpaceDN w:val="0"/>
        <w:adjustRightInd w:val="0"/>
        <w:ind w:firstLine="709"/>
        <w:jc w:val="both"/>
        <w:rPr>
          <w:rFonts w:ascii="Arial" w:hAnsi="Arial" w:cs="Arial"/>
          <w:sz w:val="24"/>
          <w:szCs w:val="24"/>
        </w:rPr>
      </w:pPr>
      <w:proofErr w:type="gramStart"/>
      <w:r w:rsidRPr="00C07558">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2350C8" w:rsidRPr="00C07558" w:rsidRDefault="00C338CD" w:rsidP="002350C8">
      <w:pPr>
        <w:autoSpaceDE w:val="0"/>
        <w:autoSpaceDN w:val="0"/>
        <w:adjustRightInd w:val="0"/>
        <w:jc w:val="both"/>
        <w:rPr>
          <w:rFonts w:ascii="Arial" w:eastAsiaTheme="minorHAnsi" w:hAnsi="Arial" w:cs="Arial"/>
          <w:sz w:val="24"/>
          <w:szCs w:val="24"/>
          <w:lang w:eastAsia="en-US"/>
        </w:rPr>
      </w:pPr>
      <w:r w:rsidRPr="00C07558">
        <w:rPr>
          <w:rFonts w:ascii="Arial" w:hAnsi="Arial" w:cs="Arial"/>
          <w:sz w:val="24"/>
          <w:szCs w:val="24"/>
        </w:rPr>
        <w:t xml:space="preserve">         </w:t>
      </w:r>
      <w:r w:rsidR="005800B7" w:rsidRPr="00C07558">
        <w:rPr>
          <w:rFonts w:ascii="Arial" w:hAnsi="Arial" w:cs="Arial"/>
          <w:sz w:val="24"/>
          <w:szCs w:val="24"/>
        </w:rPr>
        <w:t>3.  </w:t>
      </w:r>
      <w:proofErr w:type="gramStart"/>
      <w:r w:rsidR="002350C8" w:rsidRPr="00C07558">
        <w:rPr>
          <w:rFonts w:ascii="Arial" w:eastAsiaTheme="minorHAnsi" w:hAnsi="Arial" w:cs="Arial"/>
          <w:sz w:val="24"/>
          <w:szCs w:val="24"/>
          <w:lang w:eastAsia="en-US"/>
        </w:rPr>
        <w:t>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w:t>
      </w:r>
      <w:proofErr w:type="gramEnd"/>
      <w:r w:rsidR="002350C8" w:rsidRPr="00C07558">
        <w:rPr>
          <w:rFonts w:ascii="Arial" w:eastAsiaTheme="minorHAnsi" w:hAnsi="Arial" w:cs="Arial"/>
          <w:sz w:val="24"/>
          <w:szCs w:val="24"/>
          <w:lang w:eastAsia="en-US"/>
        </w:rPr>
        <w:t xml:space="preserve"> строительства, а также правообладатели помещений, являющихся частью указанных объектов капитального строительства. </w:t>
      </w:r>
    </w:p>
    <w:p w:rsidR="005800B7" w:rsidRPr="00C07558" w:rsidRDefault="002350C8" w:rsidP="002350C8">
      <w:pPr>
        <w:widowControl w:val="0"/>
        <w:autoSpaceDE w:val="0"/>
        <w:autoSpaceDN w:val="0"/>
        <w:adjustRightInd w:val="0"/>
        <w:ind w:firstLine="709"/>
        <w:jc w:val="both"/>
        <w:rPr>
          <w:rFonts w:ascii="Arial" w:hAnsi="Arial" w:cs="Arial"/>
          <w:sz w:val="24"/>
          <w:szCs w:val="24"/>
        </w:rPr>
      </w:pPr>
      <w:proofErr w:type="gramStart"/>
      <w:r w:rsidRPr="00C07558">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C07558">
        <w:rPr>
          <w:rFonts w:ascii="Arial" w:eastAsiaTheme="minorHAnsi" w:hAnsi="Arial" w:cs="Arial"/>
          <w:sz w:val="24"/>
          <w:szCs w:val="24"/>
          <w:lang w:eastAsia="en-US"/>
        </w:rPr>
        <w:t xml:space="preserve">, </w:t>
      </w:r>
      <w:proofErr w:type="gramStart"/>
      <w:r w:rsidRPr="00C07558">
        <w:rPr>
          <w:rFonts w:ascii="Arial" w:eastAsiaTheme="minorHAnsi" w:hAnsi="Arial" w:cs="Arial"/>
          <w:sz w:val="24"/>
          <w:szCs w:val="24"/>
          <w:lang w:eastAsia="en-US"/>
        </w:rPr>
        <w:t xml:space="preserve">правообладатели находящихся в границах этой территориальной зоны земельных участков и (или) </w:t>
      </w:r>
      <w:r w:rsidRPr="00C07558">
        <w:rPr>
          <w:rFonts w:ascii="Arial" w:eastAsiaTheme="minorHAnsi" w:hAnsi="Arial" w:cs="Arial"/>
          <w:sz w:val="24"/>
          <w:szCs w:val="24"/>
          <w:lang w:eastAsia="en-US"/>
        </w:rPr>
        <w:lastRenderedPageBreak/>
        <w:t>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w:t>
      </w:r>
      <w:proofErr w:type="gramEnd"/>
      <w:r w:rsidRPr="00C07558">
        <w:rPr>
          <w:rFonts w:ascii="Arial" w:eastAsiaTheme="minorHAnsi" w:hAnsi="Arial" w:cs="Arial"/>
          <w:sz w:val="24"/>
          <w:szCs w:val="24"/>
          <w:lang w:eastAsia="en-US"/>
        </w:rPr>
        <w:t xml:space="preserve"> </w:t>
      </w:r>
      <w:proofErr w:type="gramStart"/>
      <w:r w:rsidRPr="00C07558">
        <w:rPr>
          <w:rFonts w:ascii="Arial" w:eastAsiaTheme="minorHAnsi" w:hAnsi="Arial" w:cs="Arial"/>
          <w:sz w:val="24"/>
          <w:szCs w:val="24"/>
          <w:lang w:eastAsia="en-US"/>
        </w:rPr>
        <w:t xml:space="preserve">случае, предусмотренном </w:t>
      </w:r>
      <w:hyperlink r:id="rId42" w:history="1">
        <w:r w:rsidRPr="00C07558">
          <w:rPr>
            <w:rFonts w:ascii="Arial" w:eastAsiaTheme="minorHAnsi" w:hAnsi="Arial" w:cs="Arial"/>
            <w:sz w:val="24"/>
            <w:szCs w:val="24"/>
            <w:lang w:eastAsia="en-US"/>
          </w:rPr>
          <w:t>частью 3 статьи 39</w:t>
        </w:r>
      </w:hyperlink>
      <w:r w:rsidRPr="00C07558">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roofErr w:type="gramEnd"/>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Pr="008947DD"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w:t>
      </w:r>
      <w:r w:rsidRPr="008947DD">
        <w:rPr>
          <w:rFonts w:ascii="Arial" w:hAnsi="Arial" w:cs="Arial"/>
          <w:sz w:val="24"/>
          <w:szCs w:val="24"/>
        </w:rPr>
        <w:t>несут заинтересованные  физические и юридические лица.</w:t>
      </w:r>
    </w:p>
    <w:p w:rsidR="008947DD" w:rsidRDefault="008947DD" w:rsidP="00035758">
      <w:pPr>
        <w:widowControl w:val="0"/>
        <w:autoSpaceDE w:val="0"/>
        <w:autoSpaceDN w:val="0"/>
        <w:adjustRightInd w:val="0"/>
        <w:ind w:firstLine="709"/>
        <w:jc w:val="both"/>
        <w:rPr>
          <w:rFonts w:ascii="Arial" w:hAnsi="Arial" w:cs="Arial"/>
          <w:color w:val="000000" w:themeColor="text1"/>
          <w:sz w:val="24"/>
          <w:szCs w:val="24"/>
        </w:rPr>
      </w:pPr>
      <w:r w:rsidRPr="008947DD">
        <w:rPr>
          <w:rFonts w:ascii="Arial" w:eastAsiaTheme="minorHAnsi" w:hAnsi="Arial" w:cs="Arial"/>
          <w:bCs/>
          <w:sz w:val="24"/>
          <w:szCs w:val="24"/>
          <w:lang w:eastAsia="en-US"/>
        </w:rPr>
        <w:t>11.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8947DD">
        <w:rPr>
          <w:rFonts w:ascii="Arial" w:eastAsiaTheme="minorHAnsi" w:hAnsi="Arial" w:cs="Arial"/>
          <w:bCs/>
          <w:sz w:val="24"/>
          <w:szCs w:val="24"/>
          <w:lang w:eastAsia="en-US"/>
        </w:rPr>
        <w:t>.</w:t>
      </w:r>
      <w:proofErr w:type="gramEnd"/>
      <w:r w:rsidRPr="008947DD">
        <w:rPr>
          <w:rFonts w:ascii="Arial" w:hAnsi="Arial" w:cs="Arial"/>
          <w:color w:val="000000" w:themeColor="text1"/>
          <w:sz w:val="24"/>
          <w:szCs w:val="24"/>
        </w:rPr>
        <w:t xml:space="preserve"> (</w:t>
      </w:r>
      <w:proofErr w:type="gramStart"/>
      <w:r w:rsidRPr="008947DD">
        <w:rPr>
          <w:rFonts w:ascii="Arial" w:hAnsi="Arial" w:cs="Arial"/>
          <w:color w:val="000000" w:themeColor="text1"/>
          <w:sz w:val="24"/>
          <w:szCs w:val="24"/>
        </w:rPr>
        <w:t>в</w:t>
      </w:r>
      <w:proofErr w:type="gramEnd"/>
      <w:r w:rsidRPr="008947DD">
        <w:rPr>
          <w:rFonts w:ascii="Arial" w:hAnsi="Arial" w:cs="Arial"/>
          <w:color w:val="000000" w:themeColor="text1"/>
          <w:sz w:val="24"/>
          <w:szCs w:val="24"/>
        </w:rPr>
        <w:t xml:space="preserve"> редакции Решения Боготольского районного совета депутатов от 24.04.2022 №14-142)</w:t>
      </w:r>
      <w:r w:rsidR="007E5DEF">
        <w:rPr>
          <w:rFonts w:ascii="Arial" w:hAnsi="Arial" w:cs="Arial"/>
          <w:color w:val="000000" w:themeColor="text1"/>
          <w:sz w:val="24"/>
          <w:szCs w:val="24"/>
        </w:rPr>
        <w:t>.</w:t>
      </w:r>
    </w:p>
    <w:p w:rsidR="009F404D" w:rsidRDefault="009F404D" w:rsidP="00035758">
      <w:pPr>
        <w:widowControl w:val="0"/>
        <w:autoSpaceDE w:val="0"/>
        <w:autoSpaceDN w:val="0"/>
        <w:adjustRightInd w:val="0"/>
        <w:ind w:firstLine="709"/>
        <w:jc w:val="both"/>
        <w:rPr>
          <w:rFonts w:ascii="Arial" w:hAnsi="Arial" w:cs="Arial"/>
          <w:color w:val="000000" w:themeColor="text1"/>
          <w:sz w:val="24"/>
          <w:szCs w:val="24"/>
        </w:rPr>
      </w:pPr>
      <w:r w:rsidRPr="009F404D">
        <w:rPr>
          <w:rFonts w:ascii="Arial" w:hAnsi="Arial" w:cs="Arial"/>
          <w:color w:val="000000" w:themeColor="text1"/>
          <w:sz w:val="24"/>
          <w:szCs w:val="24"/>
        </w:rPr>
        <w:t xml:space="preserve">12. </w:t>
      </w:r>
      <w:r w:rsidRPr="009F404D">
        <w:rPr>
          <w:rFonts w:ascii="Arial" w:hAnsi="Arial" w:cs="Arial"/>
          <w:sz w:val="24"/>
          <w:szCs w:val="24"/>
        </w:rPr>
        <w:t>Внесение в документы территориального планирования муниципального образования изменений, предусматривающих изменение границ населенных пунктов в связи с устранением пересечения границ населенного пункта (населенных пунктов) с границами земельных участков, осуществляется без проведения общественных обсуждений или публичных слушаний</w:t>
      </w:r>
      <w:proofErr w:type="gramStart"/>
      <w:r w:rsidRPr="009F404D">
        <w:rPr>
          <w:rFonts w:ascii="Arial" w:hAnsi="Arial" w:cs="Arial"/>
          <w:sz w:val="24"/>
          <w:szCs w:val="24"/>
        </w:rPr>
        <w:t>.</w:t>
      </w:r>
      <w:proofErr w:type="gramEnd"/>
      <w:r w:rsidRPr="009F404D">
        <w:rPr>
          <w:rFonts w:ascii="Arial" w:hAnsi="Arial" w:cs="Arial"/>
          <w:sz w:val="24"/>
          <w:szCs w:val="24"/>
        </w:rPr>
        <w:t xml:space="preserve"> </w:t>
      </w:r>
      <w:r w:rsidRPr="009F404D">
        <w:rPr>
          <w:rFonts w:ascii="Arial" w:hAnsi="Arial" w:cs="Arial"/>
          <w:color w:val="000000" w:themeColor="text1"/>
          <w:sz w:val="24"/>
          <w:szCs w:val="24"/>
        </w:rPr>
        <w:t>(в редакции</w:t>
      </w:r>
      <w:r w:rsidRPr="008D31F8">
        <w:rPr>
          <w:rFonts w:ascii="Arial" w:hAnsi="Arial" w:cs="Arial"/>
          <w:color w:val="000000" w:themeColor="text1"/>
          <w:sz w:val="24"/>
          <w:szCs w:val="24"/>
        </w:rPr>
        <w:t xml:space="preserve"> Решения Боготольского районного совета депутатов от </w:t>
      </w:r>
      <w:r w:rsidR="00C04848" w:rsidRPr="008D31F8">
        <w:rPr>
          <w:rFonts w:ascii="Arial" w:hAnsi="Arial" w:cs="Arial"/>
          <w:color w:val="000000" w:themeColor="text1"/>
          <w:sz w:val="24"/>
          <w:szCs w:val="24"/>
        </w:rPr>
        <w:t>2</w:t>
      </w:r>
      <w:r w:rsidR="00C04848">
        <w:rPr>
          <w:rFonts w:ascii="Arial" w:hAnsi="Arial" w:cs="Arial"/>
          <w:color w:val="000000" w:themeColor="text1"/>
          <w:sz w:val="24"/>
          <w:szCs w:val="24"/>
        </w:rPr>
        <w:t>4</w:t>
      </w:r>
      <w:r w:rsidR="00C04848" w:rsidRPr="008D31F8">
        <w:rPr>
          <w:rFonts w:ascii="Arial" w:hAnsi="Arial" w:cs="Arial"/>
          <w:color w:val="000000" w:themeColor="text1"/>
          <w:sz w:val="24"/>
          <w:szCs w:val="24"/>
        </w:rPr>
        <w:t>.</w:t>
      </w:r>
      <w:r w:rsidR="00C04848">
        <w:rPr>
          <w:rFonts w:ascii="Arial" w:hAnsi="Arial" w:cs="Arial"/>
          <w:color w:val="000000" w:themeColor="text1"/>
          <w:sz w:val="24"/>
          <w:szCs w:val="24"/>
        </w:rPr>
        <w:t>04</w:t>
      </w:r>
      <w:r w:rsidR="00C04848" w:rsidRPr="008D31F8">
        <w:rPr>
          <w:rFonts w:ascii="Arial" w:hAnsi="Arial" w:cs="Arial"/>
          <w:color w:val="000000" w:themeColor="text1"/>
          <w:sz w:val="24"/>
          <w:szCs w:val="24"/>
        </w:rPr>
        <w:t>.202</w:t>
      </w:r>
      <w:r w:rsidR="00C04848">
        <w:rPr>
          <w:rFonts w:ascii="Arial" w:hAnsi="Arial" w:cs="Arial"/>
          <w:color w:val="000000" w:themeColor="text1"/>
          <w:sz w:val="24"/>
          <w:szCs w:val="24"/>
        </w:rPr>
        <w:t>4</w:t>
      </w:r>
      <w:bookmarkStart w:id="62" w:name="_GoBack"/>
      <w:bookmarkEnd w:id="62"/>
      <w:r w:rsidRPr="008D31F8">
        <w:rPr>
          <w:rFonts w:ascii="Arial" w:hAnsi="Arial" w:cs="Arial"/>
          <w:color w:val="000000" w:themeColor="text1"/>
          <w:sz w:val="24"/>
          <w:szCs w:val="24"/>
        </w:rPr>
        <w:t xml:space="preserve"> № 34-32</w:t>
      </w:r>
      <w:r>
        <w:rPr>
          <w:rFonts w:ascii="Arial" w:hAnsi="Arial" w:cs="Arial"/>
          <w:color w:val="000000" w:themeColor="text1"/>
          <w:sz w:val="24"/>
          <w:szCs w:val="24"/>
        </w:rPr>
        <w:t>5</w:t>
      </w:r>
      <w:r w:rsidRPr="008D31F8">
        <w:rPr>
          <w:rFonts w:ascii="Arial" w:hAnsi="Arial" w:cs="Arial"/>
          <w:color w:val="000000" w:themeColor="text1"/>
          <w:sz w:val="24"/>
          <w:szCs w:val="24"/>
        </w:rPr>
        <w:t>)</w:t>
      </w:r>
      <w:r w:rsidRPr="008D31F8">
        <w:rPr>
          <w:rFonts w:ascii="Arial" w:eastAsiaTheme="minorHAnsi" w:hAnsi="Arial" w:cs="Arial"/>
          <w:color w:val="000000" w:themeColor="text1"/>
          <w:sz w:val="24"/>
          <w:szCs w:val="24"/>
          <w:lang w:eastAsia="en-US"/>
        </w:rPr>
        <w:t>.</w:t>
      </w:r>
    </w:p>
    <w:p w:rsidR="007E5DEF" w:rsidRPr="008947DD" w:rsidRDefault="007E5DEF" w:rsidP="00035758">
      <w:pPr>
        <w:widowControl w:val="0"/>
        <w:autoSpaceDE w:val="0"/>
        <w:autoSpaceDN w:val="0"/>
        <w:adjustRightInd w:val="0"/>
        <w:ind w:firstLine="709"/>
        <w:jc w:val="both"/>
        <w:rPr>
          <w:rFonts w:ascii="Arial" w:hAnsi="Arial" w:cs="Arial"/>
          <w:sz w:val="24"/>
          <w:szCs w:val="24"/>
        </w:rPr>
      </w:pPr>
    </w:p>
    <w:p w:rsidR="00E42609" w:rsidRDefault="00E42609" w:rsidP="00DB4486">
      <w:pPr>
        <w:pStyle w:val="2"/>
        <w:spacing w:before="0" w:line="276" w:lineRule="auto"/>
        <w:ind w:firstLine="709"/>
        <w:jc w:val="center"/>
        <w:rPr>
          <w:rFonts w:ascii="Arial" w:hAnsi="Arial" w:cs="Arial"/>
          <w:b w:val="0"/>
          <w:color w:val="auto"/>
          <w:sz w:val="24"/>
          <w:szCs w:val="24"/>
        </w:rPr>
      </w:pPr>
      <w:bookmarkStart w:id="63" w:name="_Toc491435500"/>
      <w:r w:rsidRPr="008947DD">
        <w:rPr>
          <w:rFonts w:ascii="Arial" w:hAnsi="Arial" w:cs="Arial"/>
          <w:b w:val="0"/>
          <w:color w:val="auto"/>
          <w:sz w:val="24"/>
          <w:szCs w:val="24"/>
        </w:rPr>
        <w:t xml:space="preserve">Статья </w:t>
      </w:r>
      <w:r w:rsidR="009365D9" w:rsidRPr="008947DD">
        <w:rPr>
          <w:rFonts w:ascii="Arial" w:hAnsi="Arial" w:cs="Arial"/>
          <w:b w:val="0"/>
          <w:color w:val="auto"/>
          <w:sz w:val="24"/>
          <w:szCs w:val="24"/>
        </w:rPr>
        <w:t>34</w:t>
      </w:r>
      <w:r w:rsidRPr="008947DD">
        <w:rPr>
          <w:rFonts w:ascii="Arial" w:hAnsi="Arial" w:cs="Arial"/>
          <w:b w:val="0"/>
          <w:color w:val="auto"/>
          <w:sz w:val="24"/>
          <w:szCs w:val="24"/>
        </w:rPr>
        <w:t xml:space="preserve">. </w:t>
      </w:r>
      <w:r w:rsidR="00AE07C5" w:rsidRPr="008947DD">
        <w:rPr>
          <w:rFonts w:ascii="Arial" w:hAnsi="Arial" w:cs="Arial"/>
          <w:b w:val="0"/>
          <w:color w:val="auto"/>
          <w:sz w:val="24"/>
          <w:szCs w:val="24"/>
        </w:rPr>
        <w:t>Вопросы, обсуждаемые на  публичных слушаниях</w:t>
      </w:r>
      <w:bookmarkEnd w:id="63"/>
    </w:p>
    <w:p w:rsidR="007E5DEF" w:rsidRPr="007E5DEF" w:rsidRDefault="007E5DEF" w:rsidP="007E5DEF"/>
    <w:p w:rsidR="00AE07C5" w:rsidRPr="00C07558" w:rsidRDefault="00AE07C5"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1.  На публичные слушания выносятся вопросы </w:t>
      </w:r>
      <w:proofErr w:type="gramStart"/>
      <w:r w:rsidRPr="00C07558">
        <w:rPr>
          <w:rFonts w:ascii="Arial" w:hAnsi="Arial" w:cs="Arial"/>
          <w:sz w:val="24"/>
          <w:szCs w:val="24"/>
        </w:rPr>
        <w:t>по</w:t>
      </w:r>
      <w:proofErr w:type="gramEnd"/>
      <w:r w:rsidRPr="00C07558">
        <w:rPr>
          <w:rFonts w:ascii="Arial" w:hAnsi="Arial" w:cs="Arial"/>
          <w:sz w:val="24"/>
          <w:szCs w:val="24"/>
        </w:rPr>
        <w:t>:</w:t>
      </w:r>
    </w:p>
    <w:p w:rsidR="00AE07C5" w:rsidRPr="00C07558" w:rsidRDefault="00AE07C5"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1)  проекту решения Главы района по внесению изменений в настоящие Правила;</w:t>
      </w:r>
    </w:p>
    <w:p w:rsidR="00AE07C5" w:rsidRPr="00C07558" w:rsidRDefault="00AE07C5"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lastRenderedPageBreak/>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C07558" w:rsidRDefault="00AE07C5"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C07558" w:rsidRDefault="00AE07C5"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Default="00AE07C5"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5)  иным вопросам, касающимся землепользования и застройки</w:t>
      </w:r>
    </w:p>
    <w:p w:rsidR="007E5DEF" w:rsidRPr="00C07558" w:rsidRDefault="007E5DEF" w:rsidP="00035758">
      <w:pPr>
        <w:widowControl w:val="0"/>
        <w:autoSpaceDE w:val="0"/>
        <w:autoSpaceDN w:val="0"/>
        <w:adjustRightInd w:val="0"/>
        <w:ind w:firstLine="709"/>
        <w:jc w:val="both"/>
        <w:rPr>
          <w:rFonts w:ascii="Arial" w:hAnsi="Arial" w:cs="Arial"/>
          <w:sz w:val="24"/>
          <w:szCs w:val="24"/>
        </w:rPr>
      </w:pPr>
    </w:p>
    <w:p w:rsidR="00366913" w:rsidRDefault="00E42609" w:rsidP="00DB4486">
      <w:pPr>
        <w:pStyle w:val="2"/>
        <w:spacing w:before="0" w:line="276" w:lineRule="auto"/>
        <w:jc w:val="center"/>
        <w:rPr>
          <w:rFonts w:ascii="Arial" w:hAnsi="Arial" w:cs="Arial"/>
          <w:b w:val="0"/>
          <w:color w:val="auto"/>
          <w:sz w:val="24"/>
          <w:szCs w:val="24"/>
        </w:rPr>
      </w:pPr>
      <w:bookmarkStart w:id="64" w:name="_Toc491435501"/>
      <w:r w:rsidRPr="00C07558">
        <w:rPr>
          <w:rFonts w:ascii="Arial" w:hAnsi="Arial" w:cs="Arial"/>
          <w:b w:val="0"/>
          <w:color w:val="auto"/>
          <w:sz w:val="24"/>
          <w:szCs w:val="24"/>
        </w:rPr>
        <w:t xml:space="preserve">Статья </w:t>
      </w:r>
      <w:r w:rsidR="009365D9" w:rsidRPr="00C07558">
        <w:rPr>
          <w:rFonts w:ascii="Arial" w:hAnsi="Arial" w:cs="Arial"/>
          <w:b w:val="0"/>
          <w:color w:val="auto"/>
          <w:sz w:val="24"/>
          <w:szCs w:val="24"/>
        </w:rPr>
        <w:t>35</w:t>
      </w:r>
      <w:r w:rsidRPr="00C07558">
        <w:rPr>
          <w:rFonts w:ascii="Arial" w:hAnsi="Arial" w:cs="Arial"/>
          <w:b w:val="0"/>
          <w:color w:val="auto"/>
          <w:sz w:val="24"/>
          <w:szCs w:val="24"/>
        </w:rPr>
        <w:t xml:space="preserve">. </w:t>
      </w:r>
      <w:r w:rsidR="004E6843" w:rsidRPr="00C07558">
        <w:rPr>
          <w:rFonts w:ascii="Arial" w:hAnsi="Arial" w:cs="Arial"/>
          <w:b w:val="0"/>
          <w:color w:val="auto"/>
          <w:sz w:val="24"/>
          <w:szCs w:val="24"/>
        </w:rPr>
        <w:t>Принятие решения о проведении публичных слушаний</w:t>
      </w:r>
      <w:bookmarkEnd w:id="64"/>
    </w:p>
    <w:p w:rsidR="007E5DEF" w:rsidRPr="007E5DEF" w:rsidRDefault="007E5DEF" w:rsidP="007E5DEF"/>
    <w:p w:rsidR="00364219" w:rsidRPr="00C07558" w:rsidRDefault="00364219"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1. Решение о проведении публичных слушаний принимается Главой района в форме </w:t>
      </w:r>
      <w:proofErr w:type="gramStart"/>
      <w:r w:rsidRPr="00C07558">
        <w:rPr>
          <w:rFonts w:ascii="Arial" w:hAnsi="Arial" w:cs="Arial"/>
          <w:sz w:val="24"/>
          <w:szCs w:val="24"/>
        </w:rPr>
        <w:t>постановления</w:t>
      </w:r>
      <w:proofErr w:type="gramEnd"/>
      <w:r w:rsidRPr="00C07558">
        <w:rPr>
          <w:rFonts w:ascii="Arial" w:hAnsi="Arial" w:cs="Arial"/>
          <w:sz w:val="24"/>
          <w:szCs w:val="24"/>
        </w:rPr>
        <w:t xml:space="preserve"> в котором указывается:</w:t>
      </w:r>
    </w:p>
    <w:p w:rsidR="00364219" w:rsidRPr="00C07558" w:rsidRDefault="00364219"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1) наименование вопроса, выносимого на публичные слушания;</w:t>
      </w:r>
    </w:p>
    <w:p w:rsidR="00364219" w:rsidRPr="00C07558" w:rsidRDefault="00364219"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2) сроки и порядок проведения публичных слушаний;</w:t>
      </w:r>
    </w:p>
    <w:p w:rsidR="00364219" w:rsidRPr="00C07558" w:rsidRDefault="00364219"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3) место проведения публичных слушаний;</w:t>
      </w:r>
    </w:p>
    <w:p w:rsidR="00364219" w:rsidRDefault="00364219"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4) иная необходимая для проведения публичных слушаний информация.</w:t>
      </w:r>
    </w:p>
    <w:p w:rsidR="007E5DEF" w:rsidRPr="00C07558" w:rsidRDefault="007E5DEF" w:rsidP="00DB4486">
      <w:pPr>
        <w:widowControl w:val="0"/>
        <w:autoSpaceDE w:val="0"/>
        <w:autoSpaceDN w:val="0"/>
        <w:adjustRightInd w:val="0"/>
        <w:ind w:firstLine="709"/>
        <w:jc w:val="center"/>
        <w:rPr>
          <w:rFonts w:ascii="Arial" w:hAnsi="Arial" w:cs="Arial"/>
          <w:sz w:val="24"/>
          <w:szCs w:val="24"/>
        </w:rPr>
      </w:pPr>
    </w:p>
    <w:p w:rsidR="00366913" w:rsidRDefault="00E42609" w:rsidP="00DB4486">
      <w:pPr>
        <w:pStyle w:val="2"/>
        <w:spacing w:before="0"/>
        <w:jc w:val="center"/>
        <w:rPr>
          <w:rFonts w:ascii="Arial" w:hAnsi="Arial" w:cs="Arial"/>
          <w:b w:val="0"/>
          <w:color w:val="auto"/>
          <w:sz w:val="24"/>
          <w:szCs w:val="24"/>
        </w:rPr>
      </w:pPr>
      <w:bookmarkStart w:id="65" w:name="_Toc491435502"/>
      <w:r w:rsidRPr="00C07558">
        <w:rPr>
          <w:rFonts w:ascii="Arial" w:hAnsi="Arial" w:cs="Arial"/>
          <w:b w:val="0"/>
          <w:color w:val="auto"/>
          <w:sz w:val="24"/>
          <w:szCs w:val="24"/>
        </w:rPr>
        <w:t xml:space="preserve">Статья </w:t>
      </w:r>
      <w:r w:rsidR="009365D9" w:rsidRPr="00C07558">
        <w:rPr>
          <w:rFonts w:ascii="Arial" w:hAnsi="Arial" w:cs="Arial"/>
          <w:b w:val="0"/>
          <w:color w:val="auto"/>
          <w:sz w:val="24"/>
          <w:szCs w:val="24"/>
        </w:rPr>
        <w:t>36</w:t>
      </w:r>
      <w:r w:rsidRPr="00C07558">
        <w:rPr>
          <w:rFonts w:ascii="Arial" w:hAnsi="Arial" w:cs="Arial"/>
          <w:b w:val="0"/>
          <w:color w:val="auto"/>
          <w:sz w:val="24"/>
          <w:szCs w:val="24"/>
        </w:rPr>
        <w:t xml:space="preserve">. </w:t>
      </w:r>
      <w:r w:rsidR="004923DA" w:rsidRPr="00C07558">
        <w:rPr>
          <w:rFonts w:ascii="Arial" w:hAnsi="Arial" w:cs="Arial"/>
          <w:b w:val="0"/>
          <w:color w:val="auto"/>
          <w:sz w:val="24"/>
          <w:szCs w:val="24"/>
        </w:rPr>
        <w:t>Сроки проведения публичных слушаний</w:t>
      </w:r>
      <w:bookmarkEnd w:id="65"/>
    </w:p>
    <w:p w:rsidR="007E5DEF" w:rsidRPr="007E5DEF" w:rsidRDefault="007E5DEF" w:rsidP="007E5DEF"/>
    <w:p w:rsidR="00DB4486" w:rsidRDefault="009A597F" w:rsidP="00DB4486">
      <w:pPr>
        <w:ind w:firstLine="709"/>
        <w:jc w:val="both"/>
        <w:rPr>
          <w:rFonts w:ascii="Arial" w:hAnsi="Arial" w:cs="Arial"/>
          <w:sz w:val="24"/>
          <w:szCs w:val="24"/>
        </w:rPr>
      </w:pPr>
      <w:r w:rsidRPr="00C07558">
        <w:rPr>
          <w:rFonts w:ascii="Arial" w:hAnsi="Arial" w:cs="Arial"/>
          <w:sz w:val="24"/>
          <w:szCs w:val="24"/>
        </w:rPr>
        <w:t xml:space="preserve">1. Публичные слушания по проекту внесения изменений в настоящие Правила проводятся в течение </w:t>
      </w:r>
      <w:r w:rsidR="00DB4486" w:rsidRPr="00DB4486">
        <w:rPr>
          <w:rFonts w:ascii="Arial" w:hAnsi="Arial" w:cs="Arial"/>
          <w:sz w:val="24"/>
          <w:szCs w:val="24"/>
        </w:rPr>
        <w:t>от четырнадцати дней до одного месяца</w:t>
      </w:r>
      <w:r w:rsidR="00DB4486" w:rsidRPr="00C07558">
        <w:rPr>
          <w:rFonts w:ascii="Arial" w:hAnsi="Arial" w:cs="Arial"/>
          <w:sz w:val="24"/>
          <w:szCs w:val="24"/>
        </w:rPr>
        <w:t xml:space="preserve"> </w:t>
      </w:r>
      <w:r w:rsidRPr="00C07558">
        <w:rPr>
          <w:rFonts w:ascii="Arial" w:hAnsi="Arial" w:cs="Arial"/>
          <w:sz w:val="24"/>
          <w:szCs w:val="24"/>
        </w:rPr>
        <w:t>со дня официального опубликования соответствующего проекта</w:t>
      </w:r>
      <w:r w:rsidR="00DB4486">
        <w:rPr>
          <w:rFonts w:ascii="Arial" w:hAnsi="Arial" w:cs="Arial"/>
          <w:sz w:val="24"/>
          <w:szCs w:val="24"/>
        </w:rPr>
        <w:t xml:space="preserve"> </w:t>
      </w:r>
      <w:r w:rsidR="00DB4486" w:rsidRPr="00755D64">
        <w:rPr>
          <w:rFonts w:ascii="Arial" w:hAnsi="Arial" w:cs="Arial"/>
          <w:color w:val="000000" w:themeColor="text1"/>
          <w:sz w:val="24"/>
          <w:szCs w:val="24"/>
        </w:rPr>
        <w:t>(в редакции Решения Боготольского районного совета депутатов от 2</w:t>
      </w:r>
      <w:r w:rsidR="00DB4486">
        <w:rPr>
          <w:rFonts w:ascii="Arial" w:hAnsi="Arial" w:cs="Arial"/>
          <w:color w:val="000000" w:themeColor="text1"/>
          <w:sz w:val="24"/>
          <w:szCs w:val="24"/>
        </w:rPr>
        <w:t xml:space="preserve">0.10.2023 </w:t>
      </w:r>
      <w:r w:rsidR="00DB4486" w:rsidRPr="00755D64">
        <w:rPr>
          <w:rFonts w:ascii="Arial" w:hAnsi="Arial" w:cs="Arial"/>
          <w:color w:val="000000" w:themeColor="text1"/>
          <w:sz w:val="24"/>
          <w:szCs w:val="24"/>
        </w:rPr>
        <w:t>№</w:t>
      </w:r>
      <w:r w:rsidR="00DB4486">
        <w:rPr>
          <w:rFonts w:ascii="Arial" w:hAnsi="Arial" w:cs="Arial"/>
          <w:color w:val="000000" w:themeColor="text1"/>
          <w:sz w:val="24"/>
          <w:szCs w:val="24"/>
        </w:rPr>
        <w:t xml:space="preserve"> 29-286</w:t>
      </w:r>
      <w:r w:rsidR="00DB4486" w:rsidRPr="00755D64">
        <w:rPr>
          <w:rFonts w:ascii="Arial" w:hAnsi="Arial" w:cs="Arial"/>
          <w:color w:val="000000" w:themeColor="text1"/>
          <w:sz w:val="24"/>
          <w:szCs w:val="24"/>
        </w:rPr>
        <w:t>)</w:t>
      </w:r>
      <w:r w:rsidR="00DB4486" w:rsidRPr="00C975E6">
        <w:rPr>
          <w:rFonts w:ascii="Arial" w:hAnsi="Arial" w:cs="Arial"/>
          <w:sz w:val="24"/>
          <w:szCs w:val="24"/>
        </w:rPr>
        <w:t>.</w:t>
      </w:r>
    </w:p>
    <w:p w:rsidR="004923DA" w:rsidRPr="00C07558" w:rsidRDefault="004923DA"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2. Публичные слушания по </w:t>
      </w:r>
      <w:r w:rsidR="00EF563C" w:rsidRPr="00C07558">
        <w:rPr>
          <w:rFonts w:ascii="Arial" w:hAnsi="Arial" w:cs="Arial"/>
          <w:sz w:val="24"/>
          <w:szCs w:val="24"/>
        </w:rPr>
        <w:t xml:space="preserve">проекту решения о </w:t>
      </w:r>
      <w:r w:rsidRPr="00C07558">
        <w:rPr>
          <w:rFonts w:ascii="Arial" w:hAnsi="Arial" w:cs="Arial"/>
          <w:sz w:val="24"/>
          <w:szCs w:val="24"/>
        </w:rPr>
        <w:t xml:space="preserve"> предоставлени</w:t>
      </w:r>
      <w:r w:rsidR="00EF563C" w:rsidRPr="00C07558">
        <w:rPr>
          <w:rFonts w:ascii="Arial" w:hAnsi="Arial" w:cs="Arial"/>
          <w:sz w:val="24"/>
          <w:szCs w:val="24"/>
        </w:rPr>
        <w:t>и</w:t>
      </w:r>
      <w:r w:rsidRPr="00C07558">
        <w:rPr>
          <w:rFonts w:ascii="Arial" w:hAnsi="Arial" w:cs="Arial"/>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DB4486" w:rsidRDefault="004923DA" w:rsidP="00DB4486">
      <w:pPr>
        <w:ind w:firstLine="709"/>
        <w:jc w:val="both"/>
        <w:rPr>
          <w:rFonts w:ascii="Arial" w:hAnsi="Arial" w:cs="Arial"/>
          <w:sz w:val="24"/>
          <w:szCs w:val="24"/>
        </w:rPr>
      </w:pPr>
      <w:r w:rsidRPr="00C07558">
        <w:rPr>
          <w:rFonts w:ascii="Arial" w:hAnsi="Arial" w:cs="Arial"/>
          <w:sz w:val="24"/>
          <w:szCs w:val="24"/>
        </w:rPr>
        <w:t xml:space="preserve">3. </w:t>
      </w:r>
      <w:proofErr w:type="gramStart"/>
      <w:r w:rsidRPr="00C07558">
        <w:rPr>
          <w:rFonts w:ascii="Arial" w:hAnsi="Arial" w:cs="Arial"/>
          <w:sz w:val="24"/>
          <w:szCs w:val="24"/>
        </w:rPr>
        <w:t xml:space="preserve">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w:t>
      </w:r>
      <w:r w:rsidR="00DB4486">
        <w:rPr>
          <w:rFonts w:ascii="Arial" w:hAnsi="Arial" w:cs="Arial"/>
          <w:sz w:val="24"/>
          <w:szCs w:val="24"/>
        </w:rPr>
        <w:t xml:space="preserve">не </w:t>
      </w:r>
      <w:proofErr w:type="spellStart"/>
      <w:r w:rsidR="00DB4486">
        <w:rPr>
          <w:rFonts w:ascii="Arial" w:hAnsi="Arial" w:cs="Arial"/>
          <w:sz w:val="24"/>
          <w:szCs w:val="24"/>
        </w:rPr>
        <w:t>более</w:t>
      </w:r>
      <w:r w:rsidRPr="00C07558">
        <w:rPr>
          <w:rFonts w:ascii="Arial" w:hAnsi="Arial" w:cs="Arial"/>
          <w:sz w:val="24"/>
          <w:szCs w:val="24"/>
        </w:rPr>
        <w:t>е</w:t>
      </w:r>
      <w:proofErr w:type="spellEnd"/>
      <w:r w:rsidRPr="00C07558">
        <w:rPr>
          <w:rFonts w:ascii="Arial" w:hAnsi="Arial" w:cs="Arial"/>
          <w:sz w:val="24"/>
          <w:szCs w:val="24"/>
        </w:rPr>
        <w:t xml:space="preserve">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r w:rsidR="00DB4486">
        <w:rPr>
          <w:rFonts w:ascii="Arial" w:hAnsi="Arial" w:cs="Arial"/>
          <w:sz w:val="24"/>
          <w:szCs w:val="24"/>
        </w:rPr>
        <w:t xml:space="preserve"> </w:t>
      </w:r>
      <w:r w:rsidR="00DB4486" w:rsidRPr="00755D64">
        <w:rPr>
          <w:rFonts w:ascii="Arial" w:hAnsi="Arial" w:cs="Arial"/>
          <w:color w:val="000000" w:themeColor="text1"/>
          <w:sz w:val="24"/>
          <w:szCs w:val="24"/>
        </w:rPr>
        <w:t>(в редакции Решения Боготольского районного совета депутатов от 2</w:t>
      </w:r>
      <w:r w:rsidR="00DB4486">
        <w:rPr>
          <w:rFonts w:ascii="Arial" w:hAnsi="Arial" w:cs="Arial"/>
          <w:color w:val="000000" w:themeColor="text1"/>
          <w:sz w:val="24"/>
          <w:szCs w:val="24"/>
        </w:rPr>
        <w:t xml:space="preserve">0.10.2023 </w:t>
      </w:r>
      <w:r w:rsidR="00DB4486" w:rsidRPr="00755D64">
        <w:rPr>
          <w:rFonts w:ascii="Arial" w:hAnsi="Arial" w:cs="Arial"/>
          <w:color w:val="000000" w:themeColor="text1"/>
          <w:sz w:val="24"/>
          <w:szCs w:val="24"/>
        </w:rPr>
        <w:t>№</w:t>
      </w:r>
      <w:r w:rsidR="00DB4486">
        <w:rPr>
          <w:rFonts w:ascii="Arial" w:hAnsi="Arial" w:cs="Arial"/>
          <w:color w:val="000000" w:themeColor="text1"/>
          <w:sz w:val="24"/>
          <w:szCs w:val="24"/>
        </w:rPr>
        <w:t xml:space="preserve"> 29-286</w:t>
      </w:r>
      <w:r w:rsidR="00DB4486" w:rsidRPr="00755D64">
        <w:rPr>
          <w:rFonts w:ascii="Arial" w:hAnsi="Arial" w:cs="Arial"/>
          <w:color w:val="000000" w:themeColor="text1"/>
          <w:sz w:val="24"/>
          <w:szCs w:val="24"/>
        </w:rPr>
        <w:t>)</w:t>
      </w:r>
      <w:r w:rsidR="00DB4486" w:rsidRPr="00C975E6">
        <w:rPr>
          <w:rFonts w:ascii="Arial" w:hAnsi="Arial" w:cs="Arial"/>
          <w:sz w:val="24"/>
          <w:szCs w:val="24"/>
        </w:rPr>
        <w:t>.</w:t>
      </w:r>
      <w:proofErr w:type="gramEnd"/>
    </w:p>
    <w:p w:rsidR="00E42609" w:rsidRPr="00DB4486" w:rsidRDefault="00DB4486" w:rsidP="00035758">
      <w:pPr>
        <w:widowControl w:val="0"/>
        <w:autoSpaceDE w:val="0"/>
        <w:autoSpaceDN w:val="0"/>
        <w:adjustRightInd w:val="0"/>
        <w:ind w:firstLine="709"/>
        <w:jc w:val="both"/>
        <w:rPr>
          <w:rFonts w:ascii="Arial" w:hAnsi="Arial" w:cs="Arial"/>
          <w:sz w:val="24"/>
          <w:szCs w:val="24"/>
        </w:rPr>
      </w:pPr>
      <w:r w:rsidRPr="00DB4486">
        <w:rPr>
          <w:rFonts w:ascii="Arial" w:hAnsi="Arial" w:cs="Arial"/>
          <w:bCs/>
          <w:sz w:val="24"/>
          <w:szCs w:val="24"/>
        </w:rPr>
        <w:t xml:space="preserve">4. </w:t>
      </w:r>
      <w:proofErr w:type="gramStart"/>
      <w:r w:rsidRPr="00DB4486">
        <w:rPr>
          <w:rFonts w:ascii="Arial" w:hAnsi="Arial" w:cs="Arial"/>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DB4486">
        <w:rPr>
          <w:rFonts w:ascii="Arial" w:hAnsi="Arial" w:cs="Arial"/>
          <w:sz w:val="24"/>
          <w:szCs w:val="24"/>
        </w:rPr>
        <w:t xml:space="preserve"> которой установлен такой градостроительный регламент, в границах территории, подлежащей комплексному развитию</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29-286</w:t>
      </w:r>
      <w:r w:rsidRPr="00755D64">
        <w:rPr>
          <w:rFonts w:ascii="Arial" w:hAnsi="Arial" w:cs="Arial"/>
          <w:color w:val="000000" w:themeColor="text1"/>
          <w:sz w:val="24"/>
          <w:szCs w:val="24"/>
        </w:rPr>
        <w:t>)</w:t>
      </w:r>
      <w:r w:rsidRPr="00C975E6">
        <w:rPr>
          <w:rFonts w:ascii="Arial" w:hAnsi="Arial" w:cs="Arial"/>
          <w:sz w:val="24"/>
          <w:szCs w:val="24"/>
        </w:rPr>
        <w:t>.</w:t>
      </w:r>
    </w:p>
    <w:p w:rsidR="007E5DEF" w:rsidRPr="00C07558" w:rsidRDefault="007E5DEF" w:rsidP="00035758">
      <w:pPr>
        <w:widowControl w:val="0"/>
        <w:autoSpaceDE w:val="0"/>
        <w:autoSpaceDN w:val="0"/>
        <w:adjustRightInd w:val="0"/>
        <w:ind w:firstLine="709"/>
        <w:jc w:val="both"/>
        <w:rPr>
          <w:rFonts w:ascii="Arial" w:hAnsi="Arial" w:cs="Arial"/>
          <w:sz w:val="24"/>
          <w:szCs w:val="24"/>
        </w:rPr>
      </w:pPr>
    </w:p>
    <w:p w:rsidR="002050D6" w:rsidRDefault="00E42609" w:rsidP="00DB4486">
      <w:pPr>
        <w:pStyle w:val="2"/>
        <w:spacing w:before="0"/>
        <w:jc w:val="center"/>
        <w:rPr>
          <w:rFonts w:ascii="Arial" w:hAnsi="Arial" w:cs="Arial"/>
          <w:b w:val="0"/>
          <w:color w:val="auto"/>
          <w:sz w:val="24"/>
          <w:szCs w:val="24"/>
        </w:rPr>
      </w:pPr>
      <w:bookmarkStart w:id="66" w:name="_Toc491435503"/>
      <w:r w:rsidRPr="00C07558">
        <w:rPr>
          <w:rFonts w:ascii="Arial" w:hAnsi="Arial" w:cs="Arial"/>
          <w:b w:val="0"/>
          <w:color w:val="auto"/>
          <w:sz w:val="24"/>
          <w:szCs w:val="24"/>
        </w:rPr>
        <w:t xml:space="preserve">Статья </w:t>
      </w:r>
      <w:r w:rsidR="009365D9" w:rsidRPr="00C07558">
        <w:rPr>
          <w:rFonts w:ascii="Arial" w:hAnsi="Arial" w:cs="Arial"/>
          <w:b w:val="0"/>
          <w:color w:val="auto"/>
          <w:sz w:val="24"/>
          <w:szCs w:val="24"/>
        </w:rPr>
        <w:t>37</w:t>
      </w:r>
      <w:r w:rsidRPr="00C07558">
        <w:rPr>
          <w:rFonts w:ascii="Arial" w:hAnsi="Arial" w:cs="Arial"/>
          <w:b w:val="0"/>
          <w:color w:val="auto"/>
          <w:sz w:val="24"/>
          <w:szCs w:val="24"/>
        </w:rPr>
        <w:t xml:space="preserve">. </w:t>
      </w:r>
      <w:r w:rsidR="00DF0E5D" w:rsidRPr="00C07558">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6"/>
    </w:p>
    <w:p w:rsidR="007E5DEF" w:rsidRPr="007E5DEF" w:rsidRDefault="007E5DEF" w:rsidP="007E5DEF"/>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 xml:space="preserve">1. Со дня принятия решения о проведении публичных слушаний комиссия </w:t>
      </w:r>
      <w:r w:rsidRPr="00C07558">
        <w:rPr>
          <w:rFonts w:ascii="Arial" w:hAnsi="Arial" w:cs="Arial"/>
          <w:sz w:val="24"/>
          <w:szCs w:val="24"/>
        </w:rPr>
        <w:lastRenderedPageBreak/>
        <w:t>по землепользованию и застройке:</w:t>
      </w:r>
    </w:p>
    <w:p w:rsidR="002350C8" w:rsidRPr="00C07558" w:rsidRDefault="00E35BD1" w:rsidP="002350C8">
      <w:pPr>
        <w:autoSpaceDE w:val="0"/>
        <w:autoSpaceDN w:val="0"/>
        <w:adjustRightInd w:val="0"/>
        <w:jc w:val="both"/>
        <w:rPr>
          <w:rFonts w:ascii="Arial" w:eastAsiaTheme="minorHAnsi" w:hAnsi="Arial" w:cs="Arial"/>
          <w:sz w:val="24"/>
          <w:szCs w:val="24"/>
          <w:lang w:eastAsia="en-US"/>
        </w:rPr>
      </w:pPr>
      <w:r w:rsidRPr="00C07558">
        <w:rPr>
          <w:rFonts w:ascii="Arial" w:hAnsi="Arial" w:cs="Arial"/>
          <w:sz w:val="24"/>
          <w:szCs w:val="24"/>
        </w:rPr>
        <w:t xml:space="preserve">         </w:t>
      </w:r>
      <w:r w:rsidR="002350C8" w:rsidRPr="00C07558">
        <w:rPr>
          <w:rFonts w:ascii="Arial" w:hAnsi="Arial" w:cs="Arial"/>
          <w:sz w:val="24"/>
          <w:szCs w:val="24"/>
        </w:rPr>
        <w:t xml:space="preserve">1) предоставляет </w:t>
      </w:r>
      <w:r w:rsidR="002350C8" w:rsidRPr="00C07558">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002350C8" w:rsidRPr="00C07558">
        <w:rPr>
          <w:rFonts w:ascii="Arial" w:hAnsi="Arial" w:cs="Arial"/>
          <w:sz w:val="24"/>
          <w:szCs w:val="24"/>
        </w:rPr>
        <w:t>, выносимые на публичные слушания;</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 xml:space="preserve">2) обеспечивает заблаговременную публикацию </w:t>
      </w:r>
      <w:r w:rsidRPr="00C07558">
        <w:rPr>
          <w:rFonts w:ascii="Arial" w:eastAsiaTheme="minorHAnsi" w:hAnsi="Arial" w:cs="Arial"/>
          <w:sz w:val="24"/>
          <w:szCs w:val="24"/>
          <w:lang w:eastAsia="en-US"/>
        </w:rPr>
        <w:t>Проекта документа</w:t>
      </w:r>
      <w:r w:rsidRPr="00C07558">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C07558">
        <w:rPr>
          <w:rFonts w:ascii="Arial" w:eastAsiaTheme="minorHAnsi" w:hAnsi="Arial" w:cs="Arial"/>
          <w:sz w:val="24"/>
          <w:szCs w:val="24"/>
          <w:lang w:eastAsia="en-US"/>
        </w:rPr>
        <w:t>Проекту документа</w:t>
      </w:r>
      <w:r w:rsidRPr="00C07558">
        <w:rPr>
          <w:rFonts w:ascii="Arial" w:hAnsi="Arial" w:cs="Arial"/>
          <w:sz w:val="24"/>
          <w:szCs w:val="24"/>
        </w:rPr>
        <w:t>, выносимому на публичные слушания;</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C07558">
        <w:rPr>
          <w:rFonts w:ascii="Arial" w:eastAsiaTheme="minorHAnsi" w:hAnsi="Arial" w:cs="Arial"/>
          <w:sz w:val="24"/>
          <w:szCs w:val="24"/>
          <w:lang w:eastAsia="en-US"/>
        </w:rPr>
        <w:t xml:space="preserve">Проекту </w:t>
      </w:r>
      <w:proofErr w:type="gramStart"/>
      <w:r w:rsidRPr="00C07558">
        <w:rPr>
          <w:rFonts w:ascii="Arial" w:eastAsiaTheme="minorHAnsi" w:hAnsi="Arial" w:cs="Arial"/>
          <w:sz w:val="24"/>
          <w:szCs w:val="24"/>
          <w:lang w:eastAsia="en-US"/>
        </w:rPr>
        <w:t>документа</w:t>
      </w:r>
      <w:proofErr w:type="gramEnd"/>
      <w:r w:rsidRPr="00C07558">
        <w:rPr>
          <w:rFonts w:ascii="Arial" w:hAnsi="Arial" w:cs="Arial"/>
          <w:sz w:val="24"/>
          <w:szCs w:val="24"/>
        </w:rPr>
        <w:t xml:space="preserve"> выносимому на публичные слушания;</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C07558">
        <w:rPr>
          <w:rFonts w:ascii="Arial" w:eastAsiaTheme="minorHAnsi" w:hAnsi="Arial" w:cs="Arial"/>
          <w:sz w:val="24"/>
          <w:szCs w:val="24"/>
          <w:lang w:eastAsia="en-US"/>
        </w:rPr>
        <w:t>Проекту документа</w:t>
      </w:r>
      <w:r w:rsidRPr="00C07558">
        <w:rPr>
          <w:rFonts w:ascii="Arial" w:hAnsi="Arial" w:cs="Arial"/>
          <w:sz w:val="24"/>
          <w:szCs w:val="24"/>
        </w:rPr>
        <w:t>, выносимому на публичные слушания;</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lastRenderedPageBreak/>
        <w:t>11) организует регистрацию участников публичных слушаний и обеспечивает их проектом заключения публичных слушаний;</w:t>
      </w:r>
    </w:p>
    <w:p w:rsidR="00E42609" w:rsidRDefault="002350C8" w:rsidP="002350C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12) осуществляет иные полномочия.</w:t>
      </w:r>
    </w:p>
    <w:p w:rsidR="00DB4486" w:rsidRPr="00C07558" w:rsidRDefault="00DB4486" w:rsidP="002350C8">
      <w:pPr>
        <w:widowControl w:val="0"/>
        <w:autoSpaceDE w:val="0"/>
        <w:autoSpaceDN w:val="0"/>
        <w:adjustRightInd w:val="0"/>
        <w:ind w:firstLine="709"/>
        <w:jc w:val="both"/>
        <w:rPr>
          <w:rFonts w:ascii="Arial" w:hAnsi="Arial" w:cs="Arial"/>
          <w:sz w:val="24"/>
          <w:szCs w:val="24"/>
        </w:rPr>
      </w:pPr>
    </w:p>
    <w:p w:rsidR="00E42609" w:rsidRDefault="00E42609" w:rsidP="00035758">
      <w:pPr>
        <w:pStyle w:val="1"/>
        <w:spacing w:before="0"/>
        <w:ind w:firstLine="709"/>
        <w:jc w:val="center"/>
        <w:rPr>
          <w:rFonts w:ascii="Arial" w:hAnsi="Arial" w:cs="Arial"/>
          <w:b w:val="0"/>
          <w:caps/>
          <w:color w:val="auto"/>
          <w:sz w:val="24"/>
          <w:szCs w:val="24"/>
        </w:rPr>
      </w:pPr>
      <w:bookmarkStart w:id="67" w:name="_Toc321738226"/>
      <w:bookmarkStart w:id="68" w:name="_Toc491435504"/>
      <w:r w:rsidRPr="00C07558">
        <w:rPr>
          <w:rFonts w:ascii="Arial" w:hAnsi="Arial" w:cs="Arial"/>
          <w:b w:val="0"/>
          <w:color w:val="auto"/>
          <w:sz w:val="24"/>
          <w:szCs w:val="24"/>
        </w:rPr>
        <w:t xml:space="preserve">Глава </w:t>
      </w:r>
      <w:r w:rsidR="009365D9" w:rsidRPr="00C07558">
        <w:rPr>
          <w:rFonts w:ascii="Arial" w:hAnsi="Arial" w:cs="Arial"/>
          <w:b w:val="0"/>
          <w:color w:val="auto"/>
          <w:sz w:val="24"/>
          <w:szCs w:val="24"/>
        </w:rPr>
        <w:t>8</w:t>
      </w:r>
      <w:r w:rsidRPr="00C07558">
        <w:rPr>
          <w:rFonts w:ascii="Arial" w:hAnsi="Arial" w:cs="Arial"/>
          <w:b w:val="0"/>
          <w:color w:val="auto"/>
          <w:sz w:val="24"/>
          <w:szCs w:val="24"/>
        </w:rPr>
        <w:t xml:space="preserve">. </w:t>
      </w:r>
      <w:bookmarkEnd w:id="67"/>
      <w:r w:rsidR="00AA0CAC" w:rsidRPr="00C07558">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7E5DEF" w:rsidRPr="007E5DEF" w:rsidRDefault="007E5DEF" w:rsidP="007E5DEF"/>
    <w:p w:rsidR="00E42609" w:rsidRDefault="00E42609" w:rsidP="00DB4486">
      <w:pPr>
        <w:pStyle w:val="2"/>
        <w:spacing w:before="0" w:line="276" w:lineRule="auto"/>
        <w:ind w:firstLine="142"/>
        <w:jc w:val="center"/>
        <w:rPr>
          <w:rFonts w:ascii="Arial" w:hAnsi="Arial" w:cs="Arial"/>
          <w:b w:val="0"/>
          <w:color w:val="auto"/>
          <w:sz w:val="24"/>
          <w:szCs w:val="24"/>
        </w:rPr>
      </w:pPr>
      <w:bookmarkStart w:id="69" w:name="_Toc309198013"/>
      <w:bookmarkStart w:id="70" w:name="_Toc321738227"/>
      <w:bookmarkStart w:id="71" w:name="_Toc491435505"/>
      <w:r w:rsidRPr="00C07558">
        <w:rPr>
          <w:rFonts w:ascii="Arial" w:hAnsi="Arial" w:cs="Arial"/>
          <w:b w:val="0"/>
          <w:color w:val="auto"/>
          <w:sz w:val="24"/>
          <w:szCs w:val="24"/>
        </w:rPr>
        <w:t xml:space="preserve">Статья </w:t>
      </w:r>
      <w:r w:rsidR="009365D9" w:rsidRPr="00C07558">
        <w:rPr>
          <w:rFonts w:ascii="Arial" w:hAnsi="Arial" w:cs="Arial"/>
          <w:b w:val="0"/>
          <w:color w:val="auto"/>
          <w:sz w:val="24"/>
          <w:szCs w:val="24"/>
        </w:rPr>
        <w:t>38</w:t>
      </w:r>
      <w:r w:rsidRPr="00C07558">
        <w:rPr>
          <w:rFonts w:ascii="Arial" w:hAnsi="Arial" w:cs="Arial"/>
          <w:b w:val="0"/>
          <w:color w:val="auto"/>
          <w:sz w:val="24"/>
          <w:szCs w:val="24"/>
        </w:rPr>
        <w:t xml:space="preserve">. </w:t>
      </w:r>
      <w:bookmarkEnd w:id="69"/>
      <w:bookmarkEnd w:id="70"/>
      <w:r w:rsidR="0032554C" w:rsidRPr="00C07558">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7E5DEF" w:rsidRPr="007E5DEF" w:rsidRDefault="007E5DEF" w:rsidP="007E5DEF"/>
    <w:p w:rsidR="0032554C" w:rsidRPr="00C07558" w:rsidRDefault="0032554C" w:rsidP="00035758">
      <w:pPr>
        <w:widowControl w:val="0"/>
        <w:autoSpaceDE w:val="0"/>
        <w:autoSpaceDN w:val="0"/>
        <w:adjustRightInd w:val="0"/>
        <w:ind w:firstLine="709"/>
        <w:jc w:val="both"/>
        <w:rPr>
          <w:rFonts w:ascii="Arial" w:hAnsi="Arial" w:cs="Arial"/>
          <w:sz w:val="24"/>
          <w:szCs w:val="24"/>
        </w:rPr>
      </w:pPr>
      <w:bookmarkStart w:id="72" w:name="_Toc309198014"/>
      <w:bookmarkStart w:id="73" w:name="_Toc321738228"/>
      <w:r w:rsidRPr="00C07558">
        <w:rPr>
          <w:rFonts w:ascii="Arial" w:hAnsi="Arial" w:cs="Arial"/>
          <w:sz w:val="24"/>
          <w:szCs w:val="24"/>
        </w:rPr>
        <w:t>1.  </w:t>
      </w:r>
      <w:proofErr w:type="gramStart"/>
      <w:r w:rsidRPr="00C07558">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C07558" w:rsidRDefault="0032554C" w:rsidP="00035758">
      <w:pPr>
        <w:pStyle w:val="ConsPlusNormal"/>
        <w:ind w:firstLine="709"/>
        <w:jc w:val="both"/>
        <w:rPr>
          <w:sz w:val="24"/>
          <w:szCs w:val="24"/>
        </w:rPr>
      </w:pPr>
      <w:r w:rsidRPr="00C07558">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C07558" w:rsidRDefault="0032554C" w:rsidP="00035758">
      <w:pPr>
        <w:pStyle w:val="ConsPlusNormal"/>
        <w:ind w:firstLine="709"/>
        <w:jc w:val="both"/>
        <w:rPr>
          <w:sz w:val="24"/>
          <w:szCs w:val="24"/>
        </w:rPr>
      </w:pPr>
      <w:r w:rsidRPr="00C07558">
        <w:rPr>
          <w:sz w:val="24"/>
          <w:szCs w:val="24"/>
        </w:rPr>
        <w:t>2.1.  Основания считаются правомочными при одновременном существовании следующих условий:</w:t>
      </w:r>
    </w:p>
    <w:p w:rsidR="0032554C" w:rsidRPr="00C07558" w:rsidRDefault="0032554C" w:rsidP="00035758">
      <w:pPr>
        <w:pStyle w:val="ConsPlusNormal"/>
        <w:ind w:firstLine="709"/>
        <w:jc w:val="both"/>
        <w:rPr>
          <w:sz w:val="24"/>
          <w:szCs w:val="24"/>
        </w:rPr>
      </w:pPr>
      <w:r w:rsidRPr="00C07558">
        <w:rPr>
          <w:sz w:val="24"/>
          <w:szCs w:val="24"/>
        </w:rPr>
        <w:t xml:space="preserve">-  доказанном </w:t>
      </w:r>
      <w:proofErr w:type="gramStart"/>
      <w:r w:rsidRPr="00C07558">
        <w:rPr>
          <w:sz w:val="24"/>
          <w:szCs w:val="24"/>
        </w:rPr>
        <w:t>наличии</w:t>
      </w:r>
      <w:proofErr w:type="gramEnd"/>
      <w:r w:rsidRPr="00C07558">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C07558" w:rsidRDefault="0032554C" w:rsidP="00035758">
      <w:pPr>
        <w:pStyle w:val="ConsPlusNormal"/>
        <w:ind w:firstLine="709"/>
        <w:jc w:val="both"/>
        <w:rPr>
          <w:sz w:val="24"/>
          <w:szCs w:val="24"/>
        </w:rPr>
      </w:pPr>
      <w:r w:rsidRPr="00C07558">
        <w:rPr>
          <w:sz w:val="24"/>
          <w:szCs w:val="24"/>
        </w:rPr>
        <w:t xml:space="preserve">-  доказанной невозможности реализации государственных или муниципальных нужд </w:t>
      </w:r>
      <w:proofErr w:type="gramStart"/>
      <w:r w:rsidRPr="00C07558">
        <w:rPr>
          <w:sz w:val="24"/>
          <w:szCs w:val="24"/>
        </w:rPr>
        <w:t>иначе</w:t>
      </w:r>
      <w:proofErr w:type="gramEnd"/>
      <w:r w:rsidRPr="00C07558">
        <w:rPr>
          <w:sz w:val="24"/>
          <w:szCs w:val="24"/>
        </w:rPr>
        <w:t xml:space="preserve"> как только посредством изъятия соответствующих земельных участков или их частей.</w:t>
      </w:r>
    </w:p>
    <w:p w:rsidR="0032554C" w:rsidRPr="00C07558" w:rsidRDefault="0032554C" w:rsidP="00035758">
      <w:pPr>
        <w:pStyle w:val="ConsPlusNormal"/>
        <w:ind w:firstLine="709"/>
        <w:jc w:val="both"/>
        <w:rPr>
          <w:sz w:val="24"/>
          <w:szCs w:val="24"/>
        </w:rPr>
      </w:pPr>
      <w:r w:rsidRPr="00C07558">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C07558" w:rsidRDefault="0032554C" w:rsidP="00035758">
      <w:pPr>
        <w:pStyle w:val="ConsPlusNormal"/>
        <w:ind w:firstLine="709"/>
        <w:jc w:val="both"/>
        <w:rPr>
          <w:sz w:val="24"/>
          <w:szCs w:val="24"/>
        </w:rPr>
      </w:pPr>
      <w:r w:rsidRPr="00C07558">
        <w:rPr>
          <w:sz w:val="24"/>
          <w:szCs w:val="24"/>
        </w:rPr>
        <w:t>а)  объектов электр</w:t>
      </w:r>
      <w:proofErr w:type="gramStart"/>
      <w:r w:rsidRPr="00C07558">
        <w:rPr>
          <w:sz w:val="24"/>
          <w:szCs w:val="24"/>
        </w:rPr>
        <w:t>о-</w:t>
      </w:r>
      <w:proofErr w:type="gramEnd"/>
      <w:r w:rsidRPr="00C07558">
        <w:rPr>
          <w:sz w:val="24"/>
          <w:szCs w:val="24"/>
        </w:rPr>
        <w:t>, газо-, тепло- и водоснабжения/водоотведения муниципального значения;</w:t>
      </w:r>
    </w:p>
    <w:p w:rsidR="0032554C" w:rsidRPr="00C07558" w:rsidRDefault="0032554C" w:rsidP="00035758">
      <w:pPr>
        <w:pStyle w:val="ConsPlusNormal"/>
        <w:ind w:firstLine="709"/>
        <w:jc w:val="both"/>
        <w:rPr>
          <w:sz w:val="24"/>
          <w:szCs w:val="24"/>
        </w:rPr>
      </w:pPr>
      <w:r w:rsidRPr="00C07558">
        <w:rPr>
          <w:sz w:val="24"/>
          <w:szCs w:val="24"/>
        </w:rPr>
        <w:t>б)  автомобильных дорог общего пользования, мостов и иных транспортных инженерных сооружений местного значения.</w:t>
      </w:r>
    </w:p>
    <w:p w:rsidR="0032554C" w:rsidRPr="00C07558" w:rsidRDefault="0032554C" w:rsidP="00035758">
      <w:pPr>
        <w:pStyle w:val="ConsPlusNormal"/>
        <w:ind w:firstLine="709"/>
        <w:jc w:val="both"/>
        <w:rPr>
          <w:sz w:val="24"/>
          <w:szCs w:val="24"/>
        </w:rPr>
      </w:pPr>
      <w:r w:rsidRPr="00C07558">
        <w:rPr>
          <w:sz w:val="24"/>
          <w:szCs w:val="24"/>
        </w:rPr>
        <w:t>4.  </w:t>
      </w:r>
      <w:proofErr w:type="gramStart"/>
      <w:r w:rsidRPr="00C07558">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Default="0032554C"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7E5DEF" w:rsidRPr="00C07558" w:rsidRDefault="007E5DEF" w:rsidP="00035758">
      <w:pPr>
        <w:autoSpaceDE w:val="0"/>
        <w:autoSpaceDN w:val="0"/>
        <w:adjustRightInd w:val="0"/>
        <w:ind w:firstLine="709"/>
        <w:jc w:val="both"/>
        <w:rPr>
          <w:rFonts w:ascii="Arial" w:hAnsi="Arial" w:cs="Arial"/>
          <w:sz w:val="24"/>
          <w:szCs w:val="24"/>
        </w:rPr>
      </w:pPr>
    </w:p>
    <w:p w:rsidR="00E42609" w:rsidRDefault="00E42609" w:rsidP="00DB4486">
      <w:pPr>
        <w:pStyle w:val="2"/>
        <w:spacing w:before="0"/>
        <w:jc w:val="center"/>
        <w:rPr>
          <w:rFonts w:ascii="Arial" w:hAnsi="Arial" w:cs="Arial"/>
          <w:b w:val="0"/>
          <w:color w:val="auto"/>
          <w:sz w:val="24"/>
          <w:szCs w:val="24"/>
        </w:rPr>
      </w:pPr>
      <w:bookmarkStart w:id="74" w:name="_Toc491435506"/>
      <w:r w:rsidRPr="00C07558">
        <w:rPr>
          <w:rFonts w:ascii="Arial" w:hAnsi="Arial" w:cs="Arial"/>
          <w:b w:val="0"/>
          <w:color w:val="auto"/>
          <w:sz w:val="24"/>
          <w:szCs w:val="24"/>
        </w:rPr>
        <w:lastRenderedPageBreak/>
        <w:t xml:space="preserve">Статья </w:t>
      </w:r>
      <w:r w:rsidR="009365D9" w:rsidRPr="00C07558">
        <w:rPr>
          <w:rFonts w:ascii="Arial" w:hAnsi="Arial" w:cs="Arial"/>
          <w:b w:val="0"/>
          <w:color w:val="auto"/>
          <w:sz w:val="24"/>
          <w:szCs w:val="24"/>
        </w:rPr>
        <w:t>39</w:t>
      </w:r>
      <w:r w:rsidRPr="00C07558">
        <w:rPr>
          <w:rFonts w:ascii="Arial" w:hAnsi="Arial" w:cs="Arial"/>
          <w:b w:val="0"/>
          <w:color w:val="auto"/>
          <w:sz w:val="24"/>
          <w:szCs w:val="24"/>
        </w:rPr>
        <w:t xml:space="preserve">. </w:t>
      </w:r>
      <w:bookmarkEnd w:id="72"/>
      <w:bookmarkEnd w:id="73"/>
      <w:r w:rsidR="00814370" w:rsidRPr="00C07558">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7E5DEF" w:rsidRPr="007E5DEF" w:rsidRDefault="007E5DEF" w:rsidP="007E5DEF"/>
    <w:p w:rsidR="00814370" w:rsidRPr="00C07558" w:rsidRDefault="00814370" w:rsidP="00035758">
      <w:pPr>
        <w:pStyle w:val="ConsPlusNormal"/>
        <w:ind w:firstLine="709"/>
        <w:jc w:val="both"/>
        <w:rPr>
          <w:sz w:val="24"/>
          <w:szCs w:val="24"/>
        </w:rPr>
      </w:pPr>
      <w:bookmarkStart w:id="75" w:name="_Toc309198015"/>
      <w:bookmarkStart w:id="76" w:name="_Toc321738229"/>
      <w:r w:rsidRPr="00C07558">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C07558" w:rsidRDefault="00814370" w:rsidP="00035758">
      <w:pPr>
        <w:pStyle w:val="ConsPlusNormal"/>
        <w:ind w:firstLine="709"/>
        <w:jc w:val="both"/>
        <w:rPr>
          <w:sz w:val="24"/>
          <w:szCs w:val="24"/>
        </w:rPr>
      </w:pPr>
      <w:r w:rsidRPr="00C07558">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C07558" w:rsidRDefault="00814370" w:rsidP="00035758">
      <w:pPr>
        <w:pStyle w:val="ConsPlusNormal"/>
        <w:ind w:firstLine="709"/>
        <w:jc w:val="both"/>
        <w:rPr>
          <w:sz w:val="24"/>
          <w:szCs w:val="24"/>
        </w:rPr>
      </w:pPr>
      <w:r w:rsidRPr="00C07558">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C07558" w:rsidRDefault="00814370" w:rsidP="00035758">
      <w:pPr>
        <w:pStyle w:val="ConsPlusNormal"/>
        <w:ind w:firstLine="709"/>
        <w:jc w:val="both"/>
        <w:rPr>
          <w:sz w:val="24"/>
          <w:szCs w:val="24"/>
        </w:rPr>
      </w:pPr>
      <w:r w:rsidRPr="00C07558">
        <w:rPr>
          <w:sz w:val="24"/>
          <w:szCs w:val="24"/>
        </w:rPr>
        <w:t>-  проектов планировки и проектов межевания, определяющих границы зон резервирования.</w:t>
      </w:r>
    </w:p>
    <w:p w:rsidR="00814370" w:rsidRPr="00C07558" w:rsidRDefault="00814370" w:rsidP="00035758">
      <w:pPr>
        <w:pStyle w:val="ConsPlusNormal"/>
        <w:ind w:firstLine="709"/>
        <w:jc w:val="both"/>
        <w:rPr>
          <w:sz w:val="24"/>
          <w:szCs w:val="24"/>
        </w:rPr>
      </w:pPr>
      <w:r w:rsidRPr="00C07558">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C07558" w:rsidRDefault="00814370" w:rsidP="00035758">
      <w:pPr>
        <w:pStyle w:val="ConsPlusNormal"/>
        <w:ind w:firstLine="709"/>
        <w:jc w:val="both"/>
        <w:rPr>
          <w:sz w:val="24"/>
          <w:szCs w:val="24"/>
        </w:rPr>
      </w:pPr>
      <w:r w:rsidRPr="00C07558">
        <w:rPr>
          <w:sz w:val="24"/>
          <w:szCs w:val="24"/>
        </w:rPr>
        <w:t>3.  В соответствии с действующим законодательством Российской Федерации:</w:t>
      </w:r>
    </w:p>
    <w:p w:rsidR="00814370" w:rsidRPr="00C07558" w:rsidRDefault="00814370" w:rsidP="00035758">
      <w:pPr>
        <w:pStyle w:val="ConsPlusNormal"/>
        <w:ind w:firstLine="709"/>
        <w:jc w:val="both"/>
        <w:rPr>
          <w:sz w:val="24"/>
          <w:szCs w:val="24"/>
        </w:rPr>
      </w:pPr>
      <w:proofErr w:type="gramStart"/>
      <w:r w:rsidRPr="00C07558">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C07558" w:rsidRDefault="00814370" w:rsidP="00035758">
      <w:pPr>
        <w:pStyle w:val="ConsPlusNormal"/>
        <w:ind w:firstLine="709"/>
        <w:jc w:val="both"/>
        <w:rPr>
          <w:sz w:val="24"/>
          <w:szCs w:val="24"/>
        </w:rPr>
      </w:pPr>
      <w:r w:rsidRPr="00C07558">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C07558" w:rsidRDefault="00814370" w:rsidP="00035758">
      <w:pPr>
        <w:pStyle w:val="ConsPlusNormal"/>
        <w:ind w:firstLine="709"/>
        <w:jc w:val="both"/>
        <w:rPr>
          <w:sz w:val="24"/>
          <w:szCs w:val="24"/>
        </w:rPr>
      </w:pPr>
      <w:r w:rsidRPr="00C07558">
        <w:rPr>
          <w:sz w:val="24"/>
          <w:szCs w:val="24"/>
        </w:rPr>
        <w:t>4.  Принимаемый акт о резервировании должен содержать:</w:t>
      </w:r>
    </w:p>
    <w:p w:rsidR="00814370" w:rsidRPr="00C07558" w:rsidRDefault="00814370" w:rsidP="00035758">
      <w:pPr>
        <w:pStyle w:val="ConsPlusNormal"/>
        <w:ind w:firstLine="709"/>
        <w:jc w:val="both"/>
        <w:rPr>
          <w:sz w:val="24"/>
          <w:szCs w:val="24"/>
        </w:rPr>
      </w:pPr>
      <w:r w:rsidRPr="00C07558">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C07558" w:rsidRDefault="00814370" w:rsidP="00035758">
      <w:pPr>
        <w:pStyle w:val="ConsPlusNormal"/>
        <w:ind w:firstLine="709"/>
        <w:jc w:val="both"/>
        <w:rPr>
          <w:sz w:val="24"/>
          <w:szCs w:val="24"/>
        </w:rPr>
      </w:pPr>
      <w:r w:rsidRPr="00C07558">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C07558" w:rsidRDefault="00814370" w:rsidP="00035758">
      <w:pPr>
        <w:pStyle w:val="ConsPlusNormal"/>
        <w:ind w:firstLine="709"/>
        <w:jc w:val="both"/>
        <w:rPr>
          <w:sz w:val="24"/>
          <w:szCs w:val="24"/>
        </w:rPr>
      </w:pPr>
      <w:r w:rsidRPr="00C07558">
        <w:rPr>
          <w:sz w:val="24"/>
          <w:szCs w:val="24"/>
        </w:rPr>
        <w:t xml:space="preserve">-  обоснование </w:t>
      </w:r>
      <w:proofErr w:type="gramStart"/>
      <w:r w:rsidRPr="00C07558">
        <w:rPr>
          <w:sz w:val="24"/>
          <w:szCs w:val="24"/>
        </w:rPr>
        <w:t>отсутствия других вариантов возможного расположения границ зон резервирования</w:t>
      </w:r>
      <w:proofErr w:type="gramEnd"/>
      <w:r w:rsidRPr="00C07558">
        <w:rPr>
          <w:sz w:val="24"/>
          <w:szCs w:val="24"/>
        </w:rPr>
        <w:t>;</w:t>
      </w:r>
    </w:p>
    <w:p w:rsidR="00814370" w:rsidRPr="00C07558" w:rsidRDefault="00814370" w:rsidP="00035758">
      <w:pPr>
        <w:pStyle w:val="ConsPlusNormal"/>
        <w:ind w:firstLine="709"/>
        <w:jc w:val="both"/>
        <w:rPr>
          <w:sz w:val="24"/>
          <w:szCs w:val="24"/>
        </w:rPr>
      </w:pPr>
      <w:r w:rsidRPr="00C07558">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C07558" w:rsidRDefault="00814370" w:rsidP="00035758">
      <w:pPr>
        <w:pStyle w:val="ConsPlusNormal"/>
        <w:ind w:firstLine="709"/>
        <w:jc w:val="both"/>
        <w:rPr>
          <w:sz w:val="24"/>
          <w:szCs w:val="24"/>
        </w:rPr>
      </w:pPr>
      <w:r w:rsidRPr="00C07558">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C07558" w:rsidRDefault="00814370" w:rsidP="00035758">
      <w:pPr>
        <w:pStyle w:val="ConsPlusNormal"/>
        <w:ind w:firstLine="709"/>
        <w:jc w:val="both"/>
        <w:rPr>
          <w:sz w:val="24"/>
          <w:szCs w:val="24"/>
        </w:rPr>
      </w:pPr>
      <w:r w:rsidRPr="00C07558">
        <w:rPr>
          <w:sz w:val="24"/>
          <w:szCs w:val="24"/>
        </w:rPr>
        <w:t>5.  Акт о резервировании должен предусматривать:</w:t>
      </w:r>
    </w:p>
    <w:p w:rsidR="00814370" w:rsidRPr="00C07558" w:rsidRDefault="00814370" w:rsidP="00035758">
      <w:pPr>
        <w:pStyle w:val="ConsPlusNormal"/>
        <w:ind w:firstLine="709"/>
        <w:jc w:val="both"/>
        <w:rPr>
          <w:sz w:val="24"/>
          <w:szCs w:val="24"/>
        </w:rPr>
      </w:pPr>
      <w:r w:rsidRPr="00C07558">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C07558" w:rsidRDefault="00814370" w:rsidP="00035758">
      <w:pPr>
        <w:pStyle w:val="ConsPlusNormal"/>
        <w:ind w:firstLine="709"/>
        <w:jc w:val="both"/>
        <w:rPr>
          <w:sz w:val="24"/>
          <w:szCs w:val="24"/>
        </w:rPr>
      </w:pPr>
      <w:r w:rsidRPr="00C07558">
        <w:rPr>
          <w:sz w:val="24"/>
          <w:szCs w:val="24"/>
        </w:rPr>
        <w:lastRenderedPageBreak/>
        <w:t>-  выкуп зарезервированных земельных участков по истечении срока резервирования;</w:t>
      </w:r>
    </w:p>
    <w:p w:rsidR="00AA0CAC" w:rsidRDefault="00814370" w:rsidP="00035758">
      <w:pPr>
        <w:pStyle w:val="ConsPlusNormal"/>
        <w:ind w:firstLine="709"/>
        <w:jc w:val="both"/>
        <w:rPr>
          <w:sz w:val="24"/>
          <w:szCs w:val="24"/>
        </w:rPr>
      </w:pPr>
      <w:r w:rsidRPr="00C07558">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DB4486" w:rsidRPr="00C07558" w:rsidRDefault="00DB4486" w:rsidP="00035758">
      <w:pPr>
        <w:pStyle w:val="ConsPlusNormal"/>
        <w:ind w:firstLine="709"/>
        <w:jc w:val="both"/>
        <w:rPr>
          <w:sz w:val="24"/>
          <w:szCs w:val="24"/>
        </w:rPr>
      </w:pPr>
    </w:p>
    <w:p w:rsidR="00AA0CAC" w:rsidRDefault="00AA0CAC" w:rsidP="00DB4486">
      <w:pPr>
        <w:pStyle w:val="2"/>
        <w:spacing w:before="0"/>
        <w:jc w:val="center"/>
        <w:rPr>
          <w:rFonts w:ascii="Arial" w:hAnsi="Arial" w:cs="Arial"/>
          <w:b w:val="0"/>
          <w:color w:val="auto"/>
          <w:sz w:val="24"/>
          <w:szCs w:val="24"/>
        </w:rPr>
      </w:pPr>
      <w:bookmarkStart w:id="77" w:name="_Toc459798212"/>
      <w:bookmarkStart w:id="78" w:name="_Toc491435507"/>
      <w:bookmarkEnd w:id="75"/>
      <w:bookmarkEnd w:id="76"/>
      <w:r w:rsidRPr="00C07558">
        <w:rPr>
          <w:rFonts w:ascii="Arial" w:hAnsi="Arial" w:cs="Arial"/>
          <w:b w:val="0"/>
          <w:color w:val="auto"/>
          <w:sz w:val="24"/>
          <w:szCs w:val="24"/>
        </w:rPr>
        <w:t>Статья 4</w:t>
      </w:r>
      <w:r w:rsidR="009365D9" w:rsidRPr="00C07558">
        <w:rPr>
          <w:rFonts w:ascii="Arial" w:hAnsi="Arial" w:cs="Arial"/>
          <w:b w:val="0"/>
          <w:color w:val="auto"/>
          <w:sz w:val="24"/>
          <w:szCs w:val="24"/>
        </w:rPr>
        <w:t>0</w:t>
      </w:r>
      <w:r w:rsidRPr="00C07558">
        <w:rPr>
          <w:rFonts w:ascii="Arial" w:hAnsi="Arial" w:cs="Arial"/>
          <w:b w:val="0"/>
          <w:color w:val="auto"/>
          <w:sz w:val="24"/>
          <w:szCs w:val="24"/>
        </w:rPr>
        <w:t>. Условия установления публичных сервитутов</w:t>
      </w:r>
      <w:bookmarkEnd w:id="77"/>
      <w:bookmarkEnd w:id="78"/>
    </w:p>
    <w:p w:rsidR="007E5DEF" w:rsidRPr="007E5DEF" w:rsidRDefault="007E5DEF" w:rsidP="007E5DEF"/>
    <w:p w:rsidR="004C2AA4" w:rsidRPr="00C07558" w:rsidRDefault="00AA0CAC" w:rsidP="00035758">
      <w:pPr>
        <w:pStyle w:val="ConsPlusNormal"/>
        <w:tabs>
          <w:tab w:val="left" w:pos="709"/>
          <w:tab w:val="left" w:pos="851"/>
        </w:tabs>
        <w:ind w:firstLine="709"/>
        <w:jc w:val="both"/>
        <w:rPr>
          <w:rFonts w:eastAsia="Calibri"/>
          <w:sz w:val="24"/>
          <w:szCs w:val="24"/>
          <w:highlight w:val="cyan"/>
        </w:rPr>
      </w:pPr>
      <w:r w:rsidRPr="00C07558">
        <w:rPr>
          <w:sz w:val="24"/>
          <w:szCs w:val="24"/>
        </w:rPr>
        <w:t xml:space="preserve">1.   </w:t>
      </w:r>
      <w:proofErr w:type="gramStart"/>
      <w:r w:rsidR="004C2AA4" w:rsidRPr="00C07558">
        <w:rPr>
          <w:sz w:val="24"/>
          <w:szCs w:val="24"/>
        </w:rPr>
        <w:t>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4C2AA4" w:rsidRPr="00C07558">
        <w:rPr>
          <w:sz w:val="24"/>
          <w:szCs w:val="24"/>
        </w:rPr>
        <w:t xml:space="preserve"> общественных нужд, которые не могут быть обеспечены иначе, как только путем установления публичных сервитутов.   </w:t>
      </w:r>
    </w:p>
    <w:p w:rsidR="004C2AA4" w:rsidRPr="00C07558" w:rsidRDefault="004C2AA4" w:rsidP="00035758">
      <w:pPr>
        <w:pStyle w:val="ConsPlusNormal"/>
        <w:tabs>
          <w:tab w:val="left" w:pos="709"/>
          <w:tab w:val="left" w:pos="851"/>
        </w:tabs>
        <w:ind w:left="446" w:firstLine="709"/>
        <w:jc w:val="both"/>
        <w:rPr>
          <w:rFonts w:eastAsia="Calibri"/>
          <w:sz w:val="24"/>
          <w:szCs w:val="24"/>
        </w:rPr>
      </w:pPr>
      <w:r w:rsidRPr="00C07558">
        <w:rPr>
          <w:rFonts w:eastAsia="Calibri"/>
          <w:sz w:val="24"/>
          <w:szCs w:val="24"/>
        </w:rPr>
        <w:t xml:space="preserve">1.1.Публичные сервитуты на территории </w:t>
      </w:r>
      <w:r w:rsidRPr="00C07558">
        <w:rPr>
          <w:sz w:val="24"/>
          <w:szCs w:val="24"/>
        </w:rPr>
        <w:t xml:space="preserve">сельского </w:t>
      </w:r>
      <w:r w:rsidRPr="00C07558">
        <w:rPr>
          <w:rFonts w:eastAsia="Calibri"/>
          <w:sz w:val="24"/>
          <w:szCs w:val="24"/>
        </w:rPr>
        <w:t xml:space="preserve">поселения могут устанавливаться </w:t>
      </w:r>
      <w:proofErr w:type="gramStart"/>
      <w:r w:rsidRPr="00C07558">
        <w:rPr>
          <w:rFonts w:eastAsia="Calibri"/>
          <w:sz w:val="24"/>
          <w:szCs w:val="24"/>
        </w:rPr>
        <w:t>для</w:t>
      </w:r>
      <w:proofErr w:type="gramEnd"/>
      <w:r w:rsidRPr="00C07558">
        <w:rPr>
          <w:rFonts w:eastAsia="Calibri"/>
          <w:sz w:val="24"/>
          <w:szCs w:val="24"/>
        </w:rPr>
        <w:t>:</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4) проведения дренажных работ на земельном участке;</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5) забора (изъятия) водных ресурсов из водных объектов и водопоя;</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6) прогона сельскохозяйственных животных через земельный участок;</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 xml:space="preserve">8) использования земельного участка в целях охоты, рыболовства, </w:t>
      </w:r>
      <w:proofErr w:type="spellStart"/>
      <w:r w:rsidRPr="00C07558">
        <w:rPr>
          <w:rFonts w:ascii="Arial" w:hAnsi="Arial" w:cs="Arial"/>
          <w:sz w:val="24"/>
          <w:szCs w:val="24"/>
        </w:rPr>
        <w:t>аквакультуры</w:t>
      </w:r>
      <w:proofErr w:type="spellEnd"/>
      <w:r w:rsidRPr="00C07558">
        <w:rPr>
          <w:rFonts w:ascii="Arial" w:hAnsi="Arial" w:cs="Arial"/>
          <w:sz w:val="24"/>
          <w:szCs w:val="24"/>
        </w:rPr>
        <w:t xml:space="preserve"> (рыбоводства);</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C07558" w:rsidRDefault="004C2AA4" w:rsidP="00035758">
      <w:pPr>
        <w:pStyle w:val="ConsPlusNormal"/>
        <w:ind w:firstLine="709"/>
        <w:jc w:val="both"/>
        <w:rPr>
          <w:sz w:val="24"/>
          <w:szCs w:val="24"/>
        </w:rPr>
      </w:pPr>
      <w:r w:rsidRPr="00C07558">
        <w:rPr>
          <w:sz w:val="24"/>
          <w:szCs w:val="24"/>
        </w:rPr>
        <w:t xml:space="preserve">1.2. </w:t>
      </w:r>
      <w:r w:rsidRPr="00C07558">
        <w:rPr>
          <w:rFonts w:eastAsiaTheme="minorHAnsi"/>
          <w:sz w:val="24"/>
          <w:szCs w:val="24"/>
          <w:lang w:eastAsia="en-US"/>
        </w:rPr>
        <w:t xml:space="preserve">Сервитуты подлежат государственной регистрации в соответствии с Федеральным </w:t>
      </w:r>
      <w:r w:rsidR="006F44D4" w:rsidRPr="00C07558">
        <w:rPr>
          <w:sz w:val="24"/>
          <w:szCs w:val="24"/>
        </w:rPr>
        <w:t>законом «</w:t>
      </w:r>
      <w:r w:rsidR="008D1839" w:rsidRPr="00C07558">
        <w:rPr>
          <w:rFonts w:eastAsiaTheme="minorHAnsi"/>
          <w:sz w:val="24"/>
          <w:szCs w:val="24"/>
          <w:lang w:eastAsia="en-US"/>
        </w:rPr>
        <w:t>О государственной регистрации недвижимости</w:t>
      </w:r>
      <w:r w:rsidR="006F44D4" w:rsidRPr="00C07558">
        <w:rPr>
          <w:sz w:val="24"/>
          <w:szCs w:val="24"/>
        </w:rPr>
        <w:t>»</w:t>
      </w:r>
      <w:r w:rsidRPr="00C07558">
        <w:rPr>
          <w:rFonts w:eastAsiaTheme="minorHAnsi"/>
          <w:sz w:val="24"/>
          <w:szCs w:val="24"/>
          <w:lang w:eastAsia="en-US"/>
        </w:rPr>
        <w:t>.</w:t>
      </w:r>
    </w:p>
    <w:p w:rsidR="00AA0CAC" w:rsidRPr="00C07558" w:rsidRDefault="00AA0CAC" w:rsidP="00035758">
      <w:pPr>
        <w:pStyle w:val="ConsPlusNormal"/>
        <w:ind w:firstLine="709"/>
        <w:jc w:val="both"/>
        <w:rPr>
          <w:sz w:val="24"/>
          <w:szCs w:val="24"/>
        </w:rPr>
      </w:pPr>
      <w:r w:rsidRPr="00C07558">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C07558" w:rsidRDefault="00AA0CAC" w:rsidP="00035758">
      <w:pPr>
        <w:pStyle w:val="ConsPlusNormal"/>
        <w:ind w:firstLine="709"/>
        <w:jc w:val="both"/>
        <w:rPr>
          <w:sz w:val="24"/>
          <w:szCs w:val="24"/>
        </w:rPr>
      </w:pPr>
      <w:r w:rsidRPr="00C07558">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C07558">
        <w:rPr>
          <w:sz w:val="24"/>
          <w:szCs w:val="24"/>
        </w:rPr>
        <w:t xml:space="preserve">и правовыми актами сельсовета. </w:t>
      </w:r>
    </w:p>
    <w:p w:rsidR="00A072C0" w:rsidRPr="00C07558" w:rsidRDefault="00A072C0" w:rsidP="00035758">
      <w:pPr>
        <w:pStyle w:val="ConsPlusNormal"/>
        <w:ind w:firstLine="709"/>
        <w:jc w:val="both"/>
        <w:rPr>
          <w:sz w:val="24"/>
          <w:szCs w:val="24"/>
        </w:rPr>
      </w:pPr>
    </w:p>
    <w:p w:rsidR="00AA0CAC" w:rsidRPr="00C07558" w:rsidRDefault="00AA0CAC" w:rsidP="00035758">
      <w:pPr>
        <w:pStyle w:val="1"/>
        <w:spacing w:before="0"/>
        <w:ind w:firstLine="709"/>
        <w:jc w:val="center"/>
        <w:rPr>
          <w:rFonts w:ascii="Arial" w:hAnsi="Arial" w:cs="Arial"/>
          <w:b w:val="0"/>
          <w:color w:val="auto"/>
          <w:sz w:val="24"/>
          <w:szCs w:val="24"/>
        </w:rPr>
      </w:pPr>
      <w:bookmarkStart w:id="79" w:name="_Toc309198016"/>
      <w:bookmarkStart w:id="80" w:name="_Toc321738230"/>
      <w:bookmarkStart w:id="81" w:name="_Toc459798213"/>
      <w:bookmarkStart w:id="82" w:name="_Toc491435508"/>
      <w:r w:rsidRPr="00C07558">
        <w:rPr>
          <w:rFonts w:ascii="Arial" w:hAnsi="Arial" w:cs="Arial"/>
          <w:b w:val="0"/>
          <w:color w:val="auto"/>
          <w:sz w:val="24"/>
          <w:szCs w:val="24"/>
        </w:rPr>
        <w:t xml:space="preserve">ГЛАВА </w:t>
      </w:r>
      <w:r w:rsidR="009365D9" w:rsidRPr="00C07558">
        <w:rPr>
          <w:rFonts w:ascii="Arial" w:hAnsi="Arial" w:cs="Arial"/>
          <w:b w:val="0"/>
          <w:color w:val="auto"/>
          <w:sz w:val="24"/>
          <w:szCs w:val="24"/>
        </w:rPr>
        <w:t>9</w:t>
      </w:r>
      <w:r w:rsidRPr="00C07558">
        <w:rPr>
          <w:rFonts w:ascii="Arial" w:hAnsi="Arial" w:cs="Arial"/>
          <w:b w:val="0"/>
          <w:color w:val="auto"/>
          <w:sz w:val="24"/>
          <w:szCs w:val="24"/>
        </w:rPr>
        <w:t xml:space="preserve">.   </w:t>
      </w:r>
      <w:proofErr w:type="gramStart"/>
      <w:r w:rsidRPr="00C07558">
        <w:rPr>
          <w:rFonts w:ascii="Arial" w:hAnsi="Arial" w:cs="Arial"/>
          <w:b w:val="0"/>
          <w:color w:val="auto"/>
          <w:sz w:val="24"/>
          <w:szCs w:val="24"/>
        </w:rPr>
        <w:t>КОНТРОЛЬ ЗА</w:t>
      </w:r>
      <w:proofErr w:type="gramEnd"/>
      <w:r w:rsidRPr="00C07558">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A072C0" w:rsidRPr="00C07558" w:rsidRDefault="00A072C0" w:rsidP="00A072C0"/>
    <w:p w:rsidR="00AA0CAC" w:rsidRDefault="00AA0CAC" w:rsidP="00DB4486">
      <w:pPr>
        <w:pStyle w:val="2"/>
        <w:spacing w:before="0"/>
        <w:jc w:val="center"/>
        <w:rPr>
          <w:rFonts w:ascii="Arial" w:hAnsi="Arial" w:cs="Arial"/>
          <w:b w:val="0"/>
          <w:color w:val="auto"/>
          <w:sz w:val="24"/>
          <w:szCs w:val="24"/>
        </w:rPr>
      </w:pPr>
      <w:bookmarkStart w:id="84" w:name="_Toc321738231"/>
      <w:bookmarkStart w:id="85" w:name="_Toc459798214"/>
      <w:bookmarkStart w:id="86" w:name="_Toc491435509"/>
      <w:r w:rsidRPr="00C07558">
        <w:rPr>
          <w:rFonts w:ascii="Arial" w:hAnsi="Arial" w:cs="Arial"/>
          <w:b w:val="0"/>
          <w:color w:val="auto"/>
          <w:sz w:val="24"/>
          <w:szCs w:val="24"/>
        </w:rPr>
        <w:lastRenderedPageBreak/>
        <w:t>Статья 4</w:t>
      </w:r>
      <w:r w:rsidR="009365D9" w:rsidRPr="00C07558">
        <w:rPr>
          <w:rFonts w:ascii="Arial" w:hAnsi="Arial" w:cs="Arial"/>
          <w:b w:val="0"/>
          <w:color w:val="auto"/>
          <w:sz w:val="24"/>
          <w:szCs w:val="24"/>
        </w:rPr>
        <w:t>1</w:t>
      </w:r>
      <w:r w:rsidRPr="00C07558">
        <w:rPr>
          <w:rFonts w:ascii="Arial" w:hAnsi="Arial" w:cs="Arial"/>
          <w:b w:val="0"/>
          <w:color w:val="auto"/>
          <w:sz w:val="24"/>
          <w:szCs w:val="24"/>
        </w:rPr>
        <w:t xml:space="preserve">. </w:t>
      </w:r>
      <w:proofErr w:type="gramStart"/>
      <w:r w:rsidRPr="00C07558">
        <w:rPr>
          <w:rFonts w:ascii="Arial" w:hAnsi="Arial" w:cs="Arial"/>
          <w:b w:val="0"/>
          <w:color w:val="auto"/>
          <w:sz w:val="24"/>
          <w:szCs w:val="24"/>
        </w:rPr>
        <w:t>Контроль за</w:t>
      </w:r>
      <w:proofErr w:type="gramEnd"/>
      <w:r w:rsidRPr="00C07558">
        <w:rPr>
          <w:rFonts w:ascii="Arial" w:hAnsi="Arial" w:cs="Arial"/>
          <w:b w:val="0"/>
          <w:color w:val="auto"/>
          <w:sz w:val="24"/>
          <w:szCs w:val="24"/>
        </w:rPr>
        <w:t xml:space="preserve"> использованием земельных участков и объектов </w:t>
      </w:r>
      <w:bookmarkEnd w:id="83"/>
      <w:r w:rsidRPr="00C07558">
        <w:rPr>
          <w:rFonts w:ascii="Arial" w:hAnsi="Arial" w:cs="Arial"/>
          <w:b w:val="0"/>
          <w:color w:val="auto"/>
          <w:sz w:val="24"/>
          <w:szCs w:val="24"/>
        </w:rPr>
        <w:t>капитального строительства</w:t>
      </w:r>
      <w:bookmarkEnd w:id="84"/>
      <w:bookmarkEnd w:id="85"/>
      <w:bookmarkEnd w:id="86"/>
    </w:p>
    <w:p w:rsidR="007E5DEF" w:rsidRPr="007E5DEF" w:rsidRDefault="007E5DEF" w:rsidP="007E5DEF"/>
    <w:p w:rsidR="00AA0CAC" w:rsidRPr="00C07558" w:rsidRDefault="00AA0CAC" w:rsidP="00035758">
      <w:pPr>
        <w:pStyle w:val="ConsPlusNormal"/>
        <w:ind w:firstLine="709"/>
        <w:jc w:val="both"/>
        <w:rPr>
          <w:sz w:val="24"/>
          <w:szCs w:val="24"/>
        </w:rPr>
      </w:pPr>
      <w:r w:rsidRPr="00C07558">
        <w:rPr>
          <w:sz w:val="24"/>
          <w:szCs w:val="24"/>
        </w:rPr>
        <w:t>1.  </w:t>
      </w:r>
      <w:proofErr w:type="gramStart"/>
      <w:r w:rsidRPr="00C07558">
        <w:rPr>
          <w:sz w:val="24"/>
          <w:szCs w:val="24"/>
        </w:rPr>
        <w:t>Контроль за</w:t>
      </w:r>
      <w:proofErr w:type="gramEnd"/>
      <w:r w:rsidRPr="00C07558">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C07558" w:rsidRDefault="00AA0CAC" w:rsidP="00035758">
      <w:pPr>
        <w:pStyle w:val="ConsPlusNormal"/>
        <w:ind w:firstLine="709"/>
        <w:jc w:val="both"/>
        <w:rPr>
          <w:sz w:val="24"/>
          <w:szCs w:val="24"/>
        </w:rPr>
      </w:pPr>
      <w:r w:rsidRPr="00C07558">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Default="00AA0CAC" w:rsidP="00035758">
      <w:pPr>
        <w:pStyle w:val="ConsPlusNormal"/>
        <w:ind w:firstLine="709"/>
        <w:jc w:val="both"/>
        <w:rPr>
          <w:sz w:val="24"/>
          <w:szCs w:val="24"/>
        </w:rPr>
      </w:pPr>
      <w:r w:rsidRPr="00C07558">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w:t>
      </w:r>
      <w:bookmarkStart w:id="87" w:name="_Toc309198018"/>
      <w:r w:rsidR="0080400C" w:rsidRPr="00C07558">
        <w:rPr>
          <w:sz w:val="24"/>
          <w:szCs w:val="24"/>
        </w:rPr>
        <w:t>олнении ими своих обязанностей.</w:t>
      </w:r>
    </w:p>
    <w:p w:rsidR="007E5DEF" w:rsidRPr="00C07558" w:rsidRDefault="007E5DEF" w:rsidP="00035758">
      <w:pPr>
        <w:pStyle w:val="ConsPlusNormal"/>
        <w:ind w:firstLine="709"/>
        <w:jc w:val="both"/>
        <w:rPr>
          <w:sz w:val="24"/>
          <w:szCs w:val="24"/>
        </w:rPr>
      </w:pPr>
    </w:p>
    <w:p w:rsidR="00AA0CAC" w:rsidRDefault="00AA0CAC" w:rsidP="00DB4486">
      <w:pPr>
        <w:pStyle w:val="2"/>
        <w:spacing w:before="0"/>
        <w:jc w:val="center"/>
        <w:rPr>
          <w:rFonts w:ascii="Arial" w:hAnsi="Arial" w:cs="Arial"/>
          <w:b w:val="0"/>
          <w:color w:val="auto"/>
          <w:sz w:val="24"/>
          <w:szCs w:val="24"/>
        </w:rPr>
      </w:pPr>
      <w:bookmarkStart w:id="88" w:name="_Toc321738232"/>
      <w:bookmarkStart w:id="89" w:name="_Toc459798215"/>
      <w:bookmarkStart w:id="90" w:name="_Toc491435510"/>
      <w:r w:rsidRPr="00C07558">
        <w:rPr>
          <w:rFonts w:ascii="Arial" w:hAnsi="Arial" w:cs="Arial"/>
          <w:b w:val="0"/>
          <w:color w:val="auto"/>
          <w:sz w:val="24"/>
          <w:szCs w:val="24"/>
        </w:rPr>
        <w:t>Статья 4</w:t>
      </w:r>
      <w:r w:rsidR="009365D9" w:rsidRPr="00C07558">
        <w:rPr>
          <w:rFonts w:ascii="Arial" w:hAnsi="Arial" w:cs="Arial"/>
          <w:b w:val="0"/>
          <w:color w:val="auto"/>
          <w:sz w:val="24"/>
          <w:szCs w:val="24"/>
        </w:rPr>
        <w:t>2</w:t>
      </w:r>
      <w:r w:rsidRPr="00C07558">
        <w:rPr>
          <w:rFonts w:ascii="Arial" w:hAnsi="Arial" w:cs="Arial"/>
          <w:b w:val="0"/>
          <w:color w:val="auto"/>
          <w:sz w:val="24"/>
          <w:szCs w:val="24"/>
        </w:rPr>
        <w:t>. Ответственность за нарушения Правил</w:t>
      </w:r>
      <w:bookmarkEnd w:id="87"/>
      <w:r w:rsidRPr="00C07558">
        <w:rPr>
          <w:rFonts w:ascii="Arial" w:hAnsi="Arial" w:cs="Arial"/>
          <w:b w:val="0"/>
          <w:color w:val="auto"/>
          <w:sz w:val="24"/>
          <w:szCs w:val="24"/>
        </w:rPr>
        <w:t xml:space="preserve"> землепользования и застройки</w:t>
      </w:r>
      <w:bookmarkEnd w:id="88"/>
      <w:bookmarkEnd w:id="89"/>
      <w:bookmarkEnd w:id="90"/>
    </w:p>
    <w:p w:rsidR="007E5DEF" w:rsidRPr="007E5DEF" w:rsidRDefault="007E5DEF" w:rsidP="007E5DEF"/>
    <w:p w:rsidR="00AA0CAC" w:rsidRPr="00C07558" w:rsidRDefault="00AA0CAC" w:rsidP="00035758">
      <w:pPr>
        <w:pStyle w:val="ConsPlusNormal"/>
        <w:ind w:firstLine="709"/>
        <w:jc w:val="both"/>
        <w:rPr>
          <w:sz w:val="24"/>
          <w:szCs w:val="24"/>
        </w:rPr>
      </w:pPr>
      <w:r w:rsidRPr="00C07558">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E41175" w:rsidRPr="00C07558" w:rsidRDefault="00E41175" w:rsidP="00035758">
      <w:pPr>
        <w:ind w:firstLine="709"/>
        <w:rPr>
          <w:rFonts w:ascii="Arial" w:hAnsi="Arial" w:cs="Arial"/>
          <w:sz w:val="24"/>
          <w:szCs w:val="24"/>
        </w:rPr>
      </w:pPr>
    </w:p>
    <w:p w:rsidR="00DE495A" w:rsidRDefault="003D15B4" w:rsidP="00DB4486">
      <w:pPr>
        <w:pStyle w:val="1"/>
        <w:spacing w:before="0"/>
        <w:ind w:firstLine="142"/>
        <w:jc w:val="center"/>
        <w:rPr>
          <w:rFonts w:ascii="Arial" w:hAnsi="Arial" w:cs="Arial"/>
          <w:b w:val="0"/>
          <w:caps/>
          <w:color w:val="auto"/>
          <w:sz w:val="24"/>
          <w:szCs w:val="24"/>
        </w:rPr>
      </w:pPr>
      <w:bookmarkStart w:id="91" w:name="_Toc252392649"/>
      <w:bookmarkStart w:id="92" w:name="_Toc343845747"/>
      <w:bookmarkStart w:id="93" w:name="_Toc491435511"/>
      <w:r w:rsidRPr="00C07558">
        <w:rPr>
          <w:rFonts w:ascii="Arial" w:hAnsi="Arial" w:cs="Arial"/>
          <w:b w:val="0"/>
          <w:color w:val="auto"/>
          <w:sz w:val="24"/>
          <w:szCs w:val="24"/>
        </w:rPr>
        <w:t>РАЗДЕЛ II. КАРТА ГРАДОСТРОИТЕЛЬНОГО ЗОНИРОВАНИЯ</w:t>
      </w:r>
      <w:bookmarkEnd w:id="91"/>
      <w:r w:rsidRPr="00C07558">
        <w:rPr>
          <w:rFonts w:ascii="Arial" w:hAnsi="Arial" w:cs="Arial"/>
          <w:b w:val="0"/>
          <w:color w:val="auto"/>
          <w:sz w:val="24"/>
          <w:szCs w:val="24"/>
        </w:rPr>
        <w:t xml:space="preserve"> </w:t>
      </w:r>
      <w:r w:rsidR="0090319B" w:rsidRPr="00C07558">
        <w:rPr>
          <w:rFonts w:ascii="Arial" w:hAnsi="Arial" w:cs="Arial"/>
          <w:b w:val="0"/>
          <w:caps/>
          <w:color w:val="auto"/>
          <w:sz w:val="24"/>
          <w:szCs w:val="24"/>
        </w:rPr>
        <w:t>АЛЕКСАНДРОВСКОГО</w:t>
      </w:r>
      <w:r w:rsidR="003F5A9B" w:rsidRPr="00C07558">
        <w:rPr>
          <w:rFonts w:ascii="Arial" w:hAnsi="Arial" w:cs="Arial"/>
          <w:b w:val="0"/>
          <w:caps/>
          <w:color w:val="auto"/>
          <w:sz w:val="24"/>
          <w:szCs w:val="24"/>
        </w:rPr>
        <w:t xml:space="preserve"> СЕЛЬСОВЕТА</w:t>
      </w:r>
      <w:bookmarkEnd w:id="92"/>
      <w:bookmarkEnd w:id="93"/>
    </w:p>
    <w:p w:rsidR="007E5DEF" w:rsidRPr="007E5DEF" w:rsidRDefault="007E5DEF" w:rsidP="00DB4486">
      <w:pPr>
        <w:ind w:firstLine="142"/>
        <w:jc w:val="center"/>
      </w:pPr>
    </w:p>
    <w:p w:rsidR="005839F0" w:rsidRDefault="005839F0" w:rsidP="00DB4486">
      <w:pPr>
        <w:pStyle w:val="1"/>
        <w:spacing w:before="0"/>
        <w:ind w:firstLine="142"/>
        <w:jc w:val="center"/>
        <w:rPr>
          <w:rFonts w:ascii="Arial" w:hAnsi="Arial" w:cs="Arial"/>
          <w:b w:val="0"/>
          <w:color w:val="auto"/>
          <w:sz w:val="24"/>
          <w:szCs w:val="24"/>
        </w:rPr>
      </w:pPr>
      <w:bookmarkStart w:id="94" w:name="_Toc491435512"/>
      <w:r w:rsidRPr="00C07558">
        <w:rPr>
          <w:rFonts w:ascii="Arial" w:hAnsi="Arial" w:cs="Arial"/>
          <w:b w:val="0"/>
          <w:color w:val="auto"/>
          <w:sz w:val="24"/>
          <w:szCs w:val="24"/>
        </w:rPr>
        <w:t xml:space="preserve">Глава </w:t>
      </w:r>
      <w:r w:rsidR="00DE495A" w:rsidRPr="00C07558">
        <w:rPr>
          <w:rFonts w:ascii="Arial" w:hAnsi="Arial" w:cs="Arial"/>
          <w:b w:val="0"/>
          <w:color w:val="auto"/>
          <w:sz w:val="24"/>
          <w:szCs w:val="24"/>
        </w:rPr>
        <w:t>1</w:t>
      </w:r>
      <w:r w:rsidR="009365D9" w:rsidRPr="00C07558">
        <w:rPr>
          <w:rFonts w:ascii="Arial" w:hAnsi="Arial" w:cs="Arial"/>
          <w:b w:val="0"/>
          <w:color w:val="auto"/>
          <w:sz w:val="24"/>
          <w:szCs w:val="24"/>
        </w:rPr>
        <w:t>0</w:t>
      </w:r>
      <w:r w:rsidRPr="00C07558">
        <w:rPr>
          <w:rFonts w:ascii="Arial" w:hAnsi="Arial" w:cs="Arial"/>
          <w:b w:val="0"/>
          <w:color w:val="auto"/>
          <w:sz w:val="24"/>
          <w:szCs w:val="24"/>
        </w:rPr>
        <w:t xml:space="preserve">. </w:t>
      </w:r>
      <w:r w:rsidR="00DE495A" w:rsidRPr="00C07558">
        <w:rPr>
          <w:rFonts w:ascii="Arial" w:hAnsi="Arial" w:cs="Arial"/>
          <w:b w:val="0"/>
          <w:color w:val="auto"/>
          <w:sz w:val="24"/>
          <w:szCs w:val="24"/>
        </w:rPr>
        <w:t>КАРТА ГРАДОСТРОИТЕЛЬНОГО ЗОНИРОВАНИЯ</w:t>
      </w:r>
      <w:bookmarkEnd w:id="94"/>
    </w:p>
    <w:p w:rsidR="007E5DEF" w:rsidRPr="007E5DEF" w:rsidRDefault="007E5DEF" w:rsidP="00DB4486">
      <w:pPr>
        <w:ind w:firstLine="142"/>
        <w:jc w:val="center"/>
      </w:pPr>
    </w:p>
    <w:p w:rsidR="0061483F" w:rsidRDefault="00A244C7" w:rsidP="00DB4486">
      <w:pPr>
        <w:pStyle w:val="2"/>
        <w:spacing w:before="0" w:line="316" w:lineRule="auto"/>
        <w:ind w:firstLine="142"/>
        <w:jc w:val="center"/>
        <w:rPr>
          <w:rFonts w:ascii="Arial" w:hAnsi="Arial" w:cs="Arial"/>
          <w:b w:val="0"/>
          <w:bCs w:val="0"/>
          <w:color w:val="auto"/>
          <w:sz w:val="24"/>
          <w:szCs w:val="24"/>
        </w:rPr>
      </w:pPr>
      <w:bookmarkStart w:id="95" w:name="_Toc459893867"/>
      <w:bookmarkStart w:id="96" w:name="_Toc322355725"/>
      <w:bookmarkStart w:id="97" w:name="_Toc491435513"/>
      <w:r w:rsidRPr="00C07558">
        <w:rPr>
          <w:rFonts w:ascii="Arial" w:hAnsi="Arial" w:cs="Arial"/>
          <w:b w:val="0"/>
          <w:bCs w:val="0"/>
          <w:color w:val="auto"/>
          <w:sz w:val="24"/>
          <w:szCs w:val="24"/>
        </w:rPr>
        <w:t xml:space="preserve">Статья </w:t>
      </w:r>
      <w:r w:rsidR="00F36127" w:rsidRPr="00C07558">
        <w:rPr>
          <w:rFonts w:ascii="Arial" w:hAnsi="Arial" w:cs="Arial"/>
          <w:b w:val="0"/>
          <w:bCs w:val="0"/>
          <w:color w:val="auto"/>
          <w:sz w:val="24"/>
          <w:szCs w:val="24"/>
        </w:rPr>
        <w:t>4</w:t>
      </w:r>
      <w:r w:rsidR="009365D9" w:rsidRPr="00C07558">
        <w:rPr>
          <w:rFonts w:ascii="Arial" w:hAnsi="Arial" w:cs="Arial"/>
          <w:b w:val="0"/>
          <w:bCs w:val="0"/>
          <w:color w:val="auto"/>
          <w:sz w:val="24"/>
          <w:szCs w:val="24"/>
        </w:rPr>
        <w:t>3</w:t>
      </w:r>
      <w:r w:rsidRPr="00C07558">
        <w:rPr>
          <w:rFonts w:ascii="Arial" w:hAnsi="Arial" w:cs="Arial"/>
          <w:b w:val="0"/>
          <w:bCs w:val="0"/>
          <w:color w:val="auto"/>
          <w:sz w:val="24"/>
          <w:szCs w:val="24"/>
        </w:rPr>
        <w:t xml:space="preserve">. </w:t>
      </w:r>
      <w:bookmarkStart w:id="98" w:name="_Toc459893868"/>
      <w:bookmarkStart w:id="99" w:name="_Toc322355726"/>
      <w:bookmarkEnd w:id="95"/>
      <w:bookmarkEnd w:id="96"/>
      <w:r w:rsidR="0061483F" w:rsidRPr="00C07558">
        <w:rPr>
          <w:rFonts w:ascii="Arial" w:hAnsi="Arial" w:cs="Arial"/>
          <w:b w:val="0"/>
          <w:bCs w:val="0"/>
          <w:color w:val="auto"/>
          <w:sz w:val="24"/>
          <w:szCs w:val="24"/>
        </w:rPr>
        <w:t>Карта градостроительного зонирования территории МО Александровский сельсовет Боготольского района Красноярского края. Масштаб 1:25000 (Приложение 1)</w:t>
      </w:r>
      <w:bookmarkEnd w:id="97"/>
    </w:p>
    <w:p w:rsidR="007E5DEF" w:rsidRPr="007E5DEF" w:rsidRDefault="007E5DEF" w:rsidP="00DB4486">
      <w:pPr>
        <w:ind w:firstLine="142"/>
        <w:jc w:val="center"/>
      </w:pPr>
    </w:p>
    <w:p w:rsidR="00A244C7" w:rsidRDefault="00EF6FE9" w:rsidP="00DB4486">
      <w:pPr>
        <w:pStyle w:val="2"/>
        <w:spacing w:before="0"/>
        <w:ind w:firstLine="142"/>
        <w:jc w:val="center"/>
        <w:rPr>
          <w:rFonts w:ascii="Arial" w:hAnsi="Arial" w:cs="Arial"/>
          <w:b w:val="0"/>
          <w:bCs w:val="0"/>
          <w:color w:val="auto"/>
          <w:sz w:val="24"/>
          <w:szCs w:val="24"/>
        </w:rPr>
      </w:pPr>
      <w:bookmarkStart w:id="100" w:name="_Toc491435514"/>
      <w:r w:rsidRPr="00C07558">
        <w:rPr>
          <w:rFonts w:ascii="Arial" w:hAnsi="Arial" w:cs="Arial"/>
          <w:b w:val="0"/>
          <w:bCs w:val="0"/>
          <w:color w:val="auto"/>
          <w:sz w:val="24"/>
          <w:szCs w:val="24"/>
        </w:rPr>
        <w:t xml:space="preserve">Статья </w:t>
      </w:r>
      <w:r w:rsidR="009365D9" w:rsidRPr="00C07558">
        <w:rPr>
          <w:rFonts w:ascii="Arial" w:hAnsi="Arial" w:cs="Arial"/>
          <w:b w:val="0"/>
          <w:bCs w:val="0"/>
          <w:color w:val="auto"/>
          <w:sz w:val="24"/>
          <w:szCs w:val="24"/>
        </w:rPr>
        <w:t>44</w:t>
      </w:r>
      <w:r w:rsidR="00A244C7" w:rsidRPr="00C07558">
        <w:rPr>
          <w:rFonts w:ascii="Arial" w:hAnsi="Arial" w:cs="Arial"/>
          <w:b w:val="0"/>
          <w:bCs w:val="0"/>
          <w:color w:val="auto"/>
          <w:sz w:val="24"/>
          <w:szCs w:val="24"/>
        </w:rPr>
        <w:t xml:space="preserve">. </w:t>
      </w:r>
      <w:bookmarkEnd w:id="98"/>
      <w:bookmarkEnd w:id="99"/>
      <w:r w:rsidR="0061483F" w:rsidRPr="00C07558">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w:t>
      </w:r>
      <w:proofErr w:type="gramStart"/>
      <w:r w:rsidR="0061483F" w:rsidRPr="00C07558">
        <w:rPr>
          <w:rFonts w:ascii="Arial" w:hAnsi="Arial" w:cs="Arial"/>
          <w:b w:val="0"/>
          <w:bCs w:val="0"/>
          <w:color w:val="auto"/>
          <w:sz w:val="24"/>
          <w:szCs w:val="24"/>
        </w:rPr>
        <w:t>с</w:t>
      </w:r>
      <w:proofErr w:type="gramEnd"/>
      <w:r w:rsidR="0061483F" w:rsidRPr="00C07558">
        <w:rPr>
          <w:rFonts w:ascii="Arial" w:hAnsi="Arial" w:cs="Arial"/>
          <w:b w:val="0"/>
          <w:bCs w:val="0"/>
          <w:color w:val="auto"/>
          <w:sz w:val="24"/>
          <w:szCs w:val="24"/>
        </w:rPr>
        <w:t xml:space="preserve">. </w:t>
      </w:r>
      <w:proofErr w:type="gramStart"/>
      <w:r w:rsidR="0061483F" w:rsidRPr="00C07558">
        <w:rPr>
          <w:rFonts w:ascii="Arial" w:hAnsi="Arial" w:cs="Arial"/>
          <w:b w:val="0"/>
          <w:bCs w:val="0"/>
          <w:color w:val="auto"/>
          <w:sz w:val="24"/>
          <w:szCs w:val="24"/>
        </w:rPr>
        <w:t>Александровка</w:t>
      </w:r>
      <w:proofErr w:type="gramEnd"/>
      <w:r w:rsidR="0061483F" w:rsidRPr="00C07558">
        <w:rPr>
          <w:rFonts w:ascii="Arial" w:hAnsi="Arial" w:cs="Arial"/>
          <w:b w:val="0"/>
          <w:bCs w:val="0"/>
          <w:color w:val="auto"/>
          <w:sz w:val="24"/>
          <w:szCs w:val="24"/>
        </w:rPr>
        <w:t xml:space="preserve"> МО Александровский сельсовет. Масштаб 1: 5000 (Приложение 2)</w:t>
      </w:r>
      <w:bookmarkEnd w:id="100"/>
    </w:p>
    <w:p w:rsidR="007E5DEF" w:rsidRPr="007E5DEF" w:rsidRDefault="007E5DEF" w:rsidP="00DB4486">
      <w:pPr>
        <w:ind w:firstLine="142"/>
        <w:jc w:val="center"/>
      </w:pPr>
    </w:p>
    <w:p w:rsidR="002126B3" w:rsidRPr="00C07558" w:rsidRDefault="00A244C7" w:rsidP="00DB4486">
      <w:pPr>
        <w:pStyle w:val="2"/>
        <w:spacing w:before="0"/>
        <w:ind w:firstLine="142"/>
        <w:jc w:val="center"/>
        <w:rPr>
          <w:rFonts w:ascii="Arial" w:hAnsi="Arial" w:cs="Arial"/>
          <w:b w:val="0"/>
          <w:bCs w:val="0"/>
          <w:color w:val="auto"/>
          <w:sz w:val="24"/>
          <w:szCs w:val="24"/>
        </w:rPr>
      </w:pPr>
      <w:bookmarkStart w:id="101" w:name="_Toc459893869"/>
      <w:bookmarkStart w:id="102" w:name="_Toc491435515"/>
      <w:r w:rsidRPr="00C07558">
        <w:rPr>
          <w:rFonts w:ascii="Arial" w:hAnsi="Arial" w:cs="Arial"/>
          <w:b w:val="0"/>
          <w:bCs w:val="0"/>
          <w:color w:val="auto"/>
          <w:sz w:val="24"/>
          <w:szCs w:val="24"/>
        </w:rPr>
        <w:t xml:space="preserve">Статья </w:t>
      </w:r>
      <w:r w:rsidR="009365D9" w:rsidRPr="00C07558">
        <w:rPr>
          <w:rFonts w:ascii="Arial" w:hAnsi="Arial" w:cs="Arial"/>
          <w:b w:val="0"/>
          <w:bCs w:val="0"/>
          <w:color w:val="auto"/>
          <w:sz w:val="24"/>
          <w:szCs w:val="24"/>
        </w:rPr>
        <w:t>45</w:t>
      </w:r>
      <w:r w:rsidRPr="00C07558">
        <w:rPr>
          <w:rFonts w:ascii="Arial" w:hAnsi="Arial" w:cs="Arial"/>
          <w:b w:val="0"/>
          <w:bCs w:val="0"/>
          <w:color w:val="auto"/>
          <w:sz w:val="24"/>
          <w:szCs w:val="24"/>
        </w:rPr>
        <w:t xml:space="preserve">. </w:t>
      </w:r>
      <w:bookmarkEnd w:id="101"/>
      <w:r w:rsidR="0061483F" w:rsidRPr="00C07558">
        <w:rPr>
          <w:rFonts w:ascii="Arial" w:hAnsi="Arial" w:cs="Arial"/>
          <w:b w:val="0"/>
          <w:bCs w:val="0"/>
          <w:color w:val="auto"/>
          <w:sz w:val="24"/>
          <w:szCs w:val="24"/>
        </w:rPr>
        <w:t>Карта градостроительного зонирования  и зон с особыми условиями  использования территории в границах д. Казанка МО Александровский сельсовет. Масштаб 1: 5000 (Приложение 3)</w:t>
      </w:r>
      <w:bookmarkEnd w:id="102"/>
    </w:p>
    <w:p w:rsidR="00A072C0" w:rsidRPr="00C07558" w:rsidRDefault="00A072C0" w:rsidP="00DB4486">
      <w:pPr>
        <w:ind w:firstLine="142"/>
        <w:jc w:val="center"/>
      </w:pPr>
    </w:p>
    <w:p w:rsidR="002126B3" w:rsidRPr="00C07558" w:rsidRDefault="002126B3" w:rsidP="00DB4486">
      <w:pPr>
        <w:pStyle w:val="1"/>
        <w:spacing w:before="0"/>
        <w:ind w:firstLine="142"/>
        <w:jc w:val="center"/>
        <w:rPr>
          <w:rFonts w:ascii="Arial" w:hAnsi="Arial" w:cs="Arial"/>
          <w:b w:val="0"/>
          <w:color w:val="auto"/>
          <w:sz w:val="24"/>
          <w:szCs w:val="24"/>
        </w:rPr>
      </w:pPr>
      <w:bookmarkStart w:id="103" w:name="_Toc252392650"/>
      <w:bookmarkStart w:id="104" w:name="_Toc343845748"/>
      <w:bookmarkStart w:id="105" w:name="_Toc491435516"/>
      <w:r w:rsidRPr="00C07558">
        <w:rPr>
          <w:rFonts w:ascii="Arial" w:hAnsi="Arial" w:cs="Arial"/>
          <w:b w:val="0"/>
          <w:color w:val="auto"/>
          <w:sz w:val="24"/>
          <w:szCs w:val="24"/>
        </w:rPr>
        <w:t>РАЗДЕЛ III. ГРАДОСТРОИТЕЛЬНЫЕ РЕГЛАМЕНТЫ</w:t>
      </w:r>
      <w:bookmarkEnd w:id="103"/>
      <w:bookmarkEnd w:id="104"/>
      <w:bookmarkEnd w:id="105"/>
    </w:p>
    <w:p w:rsidR="00F650B2" w:rsidRPr="00C07558" w:rsidRDefault="00F650B2" w:rsidP="00DB4486">
      <w:pPr>
        <w:ind w:firstLine="142"/>
        <w:jc w:val="center"/>
        <w:rPr>
          <w:rFonts w:ascii="Arial" w:hAnsi="Arial" w:cs="Arial"/>
          <w:sz w:val="24"/>
          <w:szCs w:val="24"/>
        </w:rPr>
      </w:pPr>
    </w:p>
    <w:p w:rsidR="00282018" w:rsidRPr="00C07558" w:rsidRDefault="00282018" w:rsidP="00DB4486">
      <w:pPr>
        <w:pStyle w:val="1"/>
        <w:spacing w:before="0"/>
        <w:ind w:firstLine="142"/>
        <w:jc w:val="center"/>
        <w:rPr>
          <w:rFonts w:ascii="Arial" w:hAnsi="Arial" w:cs="Arial"/>
          <w:b w:val="0"/>
          <w:color w:val="auto"/>
          <w:sz w:val="24"/>
          <w:szCs w:val="24"/>
        </w:rPr>
      </w:pPr>
      <w:bookmarkStart w:id="106" w:name="_Toc459893840"/>
      <w:bookmarkStart w:id="107" w:name="_Toc321748112"/>
      <w:bookmarkStart w:id="108" w:name="_Toc491435517"/>
      <w:r w:rsidRPr="00C07558">
        <w:rPr>
          <w:rFonts w:ascii="Arial" w:hAnsi="Arial" w:cs="Arial"/>
          <w:b w:val="0"/>
          <w:color w:val="auto"/>
          <w:sz w:val="24"/>
          <w:szCs w:val="24"/>
        </w:rPr>
        <w:t>ГЛАВА 1</w:t>
      </w:r>
      <w:r w:rsidR="00C41625" w:rsidRPr="00C07558">
        <w:rPr>
          <w:rFonts w:ascii="Arial" w:hAnsi="Arial" w:cs="Arial"/>
          <w:b w:val="0"/>
          <w:color w:val="auto"/>
          <w:sz w:val="24"/>
          <w:szCs w:val="24"/>
        </w:rPr>
        <w:t>1</w:t>
      </w:r>
      <w:r w:rsidRPr="00C07558">
        <w:rPr>
          <w:rFonts w:ascii="Arial" w:hAnsi="Arial" w:cs="Arial"/>
          <w:b w:val="0"/>
          <w:color w:val="auto"/>
          <w:sz w:val="24"/>
          <w:szCs w:val="24"/>
        </w:rPr>
        <w:t>. ОБЩИЕ ПОЛОЖЕНИЯ</w:t>
      </w:r>
      <w:bookmarkEnd w:id="106"/>
      <w:bookmarkEnd w:id="107"/>
      <w:bookmarkEnd w:id="108"/>
    </w:p>
    <w:p w:rsidR="00282018" w:rsidRPr="00C07558" w:rsidRDefault="00282018" w:rsidP="00DB4486">
      <w:pPr>
        <w:ind w:firstLine="142"/>
        <w:jc w:val="center"/>
        <w:rPr>
          <w:rFonts w:ascii="Arial" w:hAnsi="Arial" w:cs="Arial"/>
          <w:sz w:val="24"/>
          <w:szCs w:val="24"/>
        </w:rPr>
      </w:pPr>
    </w:p>
    <w:p w:rsidR="00282018" w:rsidRDefault="00F650B2" w:rsidP="00DB4486">
      <w:pPr>
        <w:pStyle w:val="2"/>
        <w:spacing w:before="0"/>
        <w:ind w:firstLine="142"/>
        <w:jc w:val="center"/>
        <w:rPr>
          <w:rFonts w:ascii="Arial" w:hAnsi="Arial" w:cs="Arial"/>
          <w:b w:val="0"/>
          <w:color w:val="auto"/>
          <w:sz w:val="24"/>
          <w:szCs w:val="24"/>
        </w:rPr>
      </w:pPr>
      <w:bookmarkStart w:id="109" w:name="_Toc459893841"/>
      <w:bookmarkStart w:id="110" w:name="_Toc321748113"/>
      <w:bookmarkStart w:id="111" w:name="_Toc491435518"/>
      <w:r w:rsidRPr="00C07558">
        <w:rPr>
          <w:rFonts w:ascii="Arial" w:hAnsi="Arial" w:cs="Arial"/>
          <w:b w:val="0"/>
          <w:color w:val="auto"/>
          <w:sz w:val="24"/>
          <w:szCs w:val="24"/>
        </w:rPr>
        <w:t xml:space="preserve">Статья </w:t>
      </w:r>
      <w:r w:rsidR="00C41625" w:rsidRPr="00C07558">
        <w:rPr>
          <w:rFonts w:ascii="Arial" w:hAnsi="Arial" w:cs="Arial"/>
          <w:b w:val="0"/>
          <w:color w:val="auto"/>
          <w:sz w:val="24"/>
          <w:szCs w:val="24"/>
        </w:rPr>
        <w:t>46</w:t>
      </w:r>
      <w:r w:rsidR="00282018" w:rsidRPr="00C07558">
        <w:rPr>
          <w:rFonts w:ascii="Arial" w:hAnsi="Arial" w:cs="Arial"/>
          <w:b w:val="0"/>
          <w:color w:val="auto"/>
          <w:sz w:val="24"/>
          <w:szCs w:val="24"/>
        </w:rPr>
        <w:t>. Применение градостроительных регламентов</w:t>
      </w:r>
      <w:bookmarkEnd w:id="109"/>
      <w:bookmarkEnd w:id="110"/>
      <w:bookmarkEnd w:id="111"/>
    </w:p>
    <w:p w:rsidR="007E5DEF" w:rsidRPr="007E5DEF" w:rsidRDefault="007E5DEF" w:rsidP="007E5DEF"/>
    <w:p w:rsidR="00282018" w:rsidRPr="00C07558" w:rsidRDefault="00282018" w:rsidP="00A072C0">
      <w:pPr>
        <w:ind w:firstLine="709"/>
        <w:jc w:val="both"/>
        <w:rPr>
          <w:rFonts w:ascii="Arial" w:hAnsi="Arial" w:cs="Arial"/>
          <w:sz w:val="24"/>
          <w:szCs w:val="24"/>
        </w:rPr>
      </w:pPr>
      <w:proofErr w:type="gramStart"/>
      <w:r w:rsidRPr="00C07558">
        <w:rPr>
          <w:rFonts w:ascii="Arial" w:hAnsi="Arial" w:cs="Arial"/>
          <w:sz w:val="24"/>
          <w:szCs w:val="24"/>
        </w:rPr>
        <w:t>1.Решения, связанные с вопросами землепользования и застройки в муниципальном образовании «</w:t>
      </w:r>
      <w:r w:rsidR="0090319B" w:rsidRPr="00C07558">
        <w:rPr>
          <w:rFonts w:ascii="Arial" w:hAnsi="Arial" w:cs="Arial"/>
          <w:sz w:val="24"/>
          <w:szCs w:val="24"/>
        </w:rPr>
        <w:t>Александровский</w:t>
      </w:r>
      <w:r w:rsidRPr="00C07558">
        <w:rPr>
          <w:rFonts w:ascii="Arial" w:hAnsi="Arial" w:cs="Arial"/>
          <w:sz w:val="24"/>
          <w:szCs w:val="24"/>
        </w:rPr>
        <w:t xml:space="preserve"> сельсовет» </w:t>
      </w:r>
      <w:r w:rsidR="007A0A74" w:rsidRPr="00C07558">
        <w:rPr>
          <w:rFonts w:ascii="Arial" w:hAnsi="Arial" w:cs="Arial"/>
          <w:sz w:val="24"/>
          <w:szCs w:val="24"/>
        </w:rPr>
        <w:t>Боготольского</w:t>
      </w:r>
      <w:r w:rsidRPr="00C07558">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w:t>
      </w:r>
      <w:r w:rsidRPr="00C07558">
        <w:rPr>
          <w:rFonts w:ascii="Arial" w:hAnsi="Arial" w:cs="Arial"/>
          <w:sz w:val="24"/>
          <w:szCs w:val="24"/>
        </w:rPr>
        <w:lastRenderedPageBreak/>
        <w:t xml:space="preserve">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2. Действие градостроительного регламента не распространяется на земельные участки:</w:t>
      </w:r>
    </w:p>
    <w:p w:rsidR="00282018" w:rsidRPr="00C07558" w:rsidRDefault="00282018" w:rsidP="00A072C0">
      <w:pPr>
        <w:pStyle w:val="af6"/>
        <w:numPr>
          <w:ilvl w:val="0"/>
          <w:numId w:val="2"/>
        </w:numPr>
        <w:ind w:left="0" w:firstLine="709"/>
        <w:jc w:val="both"/>
        <w:rPr>
          <w:rFonts w:ascii="Arial" w:hAnsi="Arial" w:cs="Arial"/>
          <w:sz w:val="24"/>
          <w:szCs w:val="24"/>
        </w:rPr>
      </w:pPr>
      <w:proofErr w:type="gramStart"/>
      <w:r w:rsidRPr="00C07558">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C07558" w:rsidRDefault="00282018" w:rsidP="00A072C0">
      <w:pPr>
        <w:pStyle w:val="af6"/>
        <w:numPr>
          <w:ilvl w:val="0"/>
          <w:numId w:val="2"/>
        </w:numPr>
        <w:ind w:left="0" w:firstLine="709"/>
        <w:jc w:val="both"/>
        <w:rPr>
          <w:rFonts w:ascii="Arial" w:hAnsi="Arial" w:cs="Arial"/>
          <w:sz w:val="24"/>
          <w:szCs w:val="24"/>
        </w:rPr>
      </w:pPr>
      <w:r w:rsidRPr="00C07558">
        <w:rPr>
          <w:rFonts w:ascii="Arial" w:hAnsi="Arial" w:cs="Arial"/>
          <w:sz w:val="24"/>
          <w:szCs w:val="24"/>
        </w:rPr>
        <w:t xml:space="preserve"> в границах территорий общего пользования;</w:t>
      </w:r>
    </w:p>
    <w:p w:rsidR="00282018" w:rsidRPr="00C07558" w:rsidRDefault="00282018" w:rsidP="00A072C0">
      <w:pPr>
        <w:pStyle w:val="af6"/>
        <w:numPr>
          <w:ilvl w:val="0"/>
          <w:numId w:val="2"/>
        </w:numPr>
        <w:ind w:left="0" w:firstLine="709"/>
        <w:jc w:val="both"/>
        <w:rPr>
          <w:rFonts w:ascii="Arial" w:hAnsi="Arial" w:cs="Arial"/>
          <w:sz w:val="24"/>
          <w:szCs w:val="24"/>
        </w:rPr>
      </w:pPr>
      <w:r w:rsidRPr="00C07558">
        <w:rPr>
          <w:rFonts w:ascii="Arial" w:hAnsi="Arial" w:cs="Arial"/>
          <w:sz w:val="24"/>
          <w:szCs w:val="24"/>
        </w:rPr>
        <w:t xml:space="preserve"> </w:t>
      </w:r>
      <w:proofErr w:type="gramStart"/>
      <w:r w:rsidRPr="00C07558">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C07558" w:rsidRDefault="00282018" w:rsidP="00A072C0">
      <w:pPr>
        <w:pStyle w:val="af6"/>
        <w:numPr>
          <w:ilvl w:val="0"/>
          <w:numId w:val="2"/>
        </w:numPr>
        <w:ind w:left="0" w:firstLine="709"/>
        <w:jc w:val="both"/>
        <w:rPr>
          <w:rFonts w:ascii="Arial" w:hAnsi="Arial" w:cs="Arial"/>
          <w:sz w:val="24"/>
          <w:szCs w:val="24"/>
        </w:rPr>
      </w:pPr>
      <w:proofErr w:type="gramStart"/>
      <w:r w:rsidRPr="00C07558">
        <w:rPr>
          <w:rFonts w:ascii="Arial" w:hAnsi="Arial" w:cs="Arial"/>
          <w:sz w:val="24"/>
          <w:szCs w:val="24"/>
        </w:rPr>
        <w:t>предоставленные для добычи полезных ископаемых.</w:t>
      </w:r>
      <w:proofErr w:type="gramEnd"/>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971420" w:rsidRPr="00C07558">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5. </w:t>
      </w:r>
      <w:proofErr w:type="gramStart"/>
      <w:r w:rsidRPr="00C07558">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6. </w:t>
      </w:r>
      <w:proofErr w:type="gramStart"/>
      <w:r w:rsidRPr="00C07558">
        <w:rPr>
          <w:rFonts w:ascii="Arial" w:hAnsi="Arial" w:cs="Arial"/>
          <w:sz w:val="24"/>
          <w:szCs w:val="24"/>
        </w:rPr>
        <w:t xml:space="preserve">Реконструкция указанных в пункте 5 статьи </w:t>
      </w:r>
      <w:r w:rsidR="00376C23" w:rsidRPr="00C07558">
        <w:rPr>
          <w:rFonts w:ascii="Arial" w:hAnsi="Arial" w:cs="Arial"/>
          <w:sz w:val="24"/>
          <w:szCs w:val="24"/>
        </w:rPr>
        <w:t>46</w:t>
      </w:r>
      <w:r w:rsidRPr="00C07558">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C07558">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Default="00282018" w:rsidP="00A072C0">
      <w:pPr>
        <w:ind w:firstLine="709"/>
        <w:jc w:val="both"/>
        <w:rPr>
          <w:rFonts w:ascii="Arial" w:hAnsi="Arial" w:cs="Arial"/>
          <w:sz w:val="24"/>
          <w:szCs w:val="24"/>
        </w:rPr>
      </w:pPr>
      <w:r w:rsidRPr="00C07558">
        <w:rPr>
          <w:rFonts w:ascii="Arial" w:hAnsi="Arial" w:cs="Arial"/>
          <w:sz w:val="24"/>
          <w:szCs w:val="24"/>
        </w:rPr>
        <w:t>7. В случае</w:t>
      </w:r>
      <w:proofErr w:type="gramStart"/>
      <w:r w:rsidR="0046137C" w:rsidRPr="00C07558">
        <w:rPr>
          <w:rFonts w:ascii="Arial" w:hAnsi="Arial" w:cs="Arial"/>
          <w:sz w:val="24"/>
          <w:szCs w:val="24"/>
        </w:rPr>
        <w:t>,</w:t>
      </w:r>
      <w:proofErr w:type="gramEnd"/>
      <w:r w:rsidRPr="00C07558">
        <w:rPr>
          <w:rFonts w:ascii="Arial" w:hAnsi="Arial" w:cs="Arial"/>
          <w:sz w:val="24"/>
          <w:szCs w:val="24"/>
        </w:rPr>
        <w:t xml:space="preserve"> если использование указанных в пункте 5 статьи </w:t>
      </w:r>
      <w:r w:rsidR="00A97C8B" w:rsidRPr="00C07558">
        <w:rPr>
          <w:rFonts w:ascii="Arial" w:hAnsi="Arial" w:cs="Arial"/>
          <w:sz w:val="24"/>
          <w:szCs w:val="24"/>
        </w:rPr>
        <w:t>46</w:t>
      </w:r>
      <w:r w:rsidRPr="00C07558">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7E5DEF" w:rsidRPr="00C07558" w:rsidRDefault="007E5DEF" w:rsidP="00A072C0">
      <w:pPr>
        <w:ind w:firstLine="709"/>
        <w:jc w:val="both"/>
        <w:rPr>
          <w:rFonts w:ascii="Arial" w:hAnsi="Arial" w:cs="Arial"/>
          <w:sz w:val="24"/>
          <w:szCs w:val="24"/>
        </w:rPr>
      </w:pPr>
    </w:p>
    <w:p w:rsidR="00282018" w:rsidRDefault="00282018" w:rsidP="00DB4486">
      <w:pPr>
        <w:pStyle w:val="2"/>
        <w:spacing w:before="0"/>
        <w:jc w:val="center"/>
        <w:rPr>
          <w:rFonts w:ascii="Arial" w:hAnsi="Arial" w:cs="Arial"/>
          <w:b w:val="0"/>
          <w:color w:val="auto"/>
          <w:sz w:val="24"/>
          <w:szCs w:val="24"/>
        </w:rPr>
      </w:pPr>
      <w:bookmarkStart w:id="112" w:name="_Toc459893842"/>
      <w:bookmarkStart w:id="113" w:name="_Toc321748114"/>
      <w:bookmarkStart w:id="114" w:name="_Toc491435519"/>
      <w:r w:rsidRPr="00C07558">
        <w:rPr>
          <w:rFonts w:ascii="Arial" w:hAnsi="Arial" w:cs="Arial"/>
          <w:b w:val="0"/>
          <w:color w:val="auto"/>
          <w:sz w:val="24"/>
          <w:szCs w:val="24"/>
        </w:rPr>
        <w:lastRenderedPageBreak/>
        <w:t xml:space="preserve">Статья </w:t>
      </w:r>
      <w:r w:rsidR="00C41625" w:rsidRPr="00C07558">
        <w:rPr>
          <w:rFonts w:ascii="Arial" w:hAnsi="Arial" w:cs="Arial"/>
          <w:b w:val="0"/>
          <w:color w:val="auto"/>
          <w:sz w:val="24"/>
          <w:szCs w:val="24"/>
        </w:rPr>
        <w:t>47</w:t>
      </w:r>
      <w:r w:rsidRPr="00C07558">
        <w:rPr>
          <w:rFonts w:ascii="Arial" w:hAnsi="Arial" w:cs="Arial"/>
          <w:b w:val="0"/>
          <w:color w:val="auto"/>
          <w:sz w:val="24"/>
          <w:szCs w:val="24"/>
        </w:rPr>
        <w:t>. Территориальные зоны и зоны с особыми условиями использования территории</w:t>
      </w:r>
      <w:bookmarkEnd w:id="112"/>
      <w:bookmarkEnd w:id="113"/>
      <w:bookmarkEnd w:id="114"/>
    </w:p>
    <w:p w:rsidR="007E5DEF" w:rsidRPr="007E5DEF" w:rsidRDefault="007E5DEF" w:rsidP="007E5DEF"/>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1. На карте градостроительного зонирования (</w:t>
      </w:r>
      <w:r w:rsidR="00F91B9B" w:rsidRPr="00C07558">
        <w:rPr>
          <w:rFonts w:ascii="Arial" w:hAnsi="Arial" w:cs="Arial"/>
          <w:sz w:val="24"/>
          <w:szCs w:val="24"/>
        </w:rPr>
        <w:t xml:space="preserve">Раздел </w:t>
      </w:r>
      <w:r w:rsidR="00F91B9B" w:rsidRPr="00C07558">
        <w:rPr>
          <w:rFonts w:ascii="Arial" w:hAnsi="Arial" w:cs="Arial"/>
          <w:sz w:val="24"/>
          <w:szCs w:val="24"/>
          <w:lang w:val="en-US"/>
        </w:rPr>
        <w:t>II</w:t>
      </w:r>
      <w:r w:rsidRPr="00C07558">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3. 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не</w:t>
      </w:r>
      <w:r w:rsidR="00A072C0" w:rsidRPr="00C07558">
        <w:rPr>
          <w:rFonts w:ascii="Arial" w:hAnsi="Arial" w:cs="Arial"/>
          <w:sz w:val="24"/>
          <w:szCs w:val="24"/>
        </w:rPr>
        <w:t xml:space="preserve"> </w:t>
      </w:r>
      <w:r w:rsidRPr="00C07558">
        <w:rPr>
          <w:rFonts w:ascii="Arial" w:hAnsi="Arial" w:cs="Arial"/>
          <w:sz w:val="24"/>
          <w:szCs w:val="24"/>
        </w:rPr>
        <w:t>причинении несоразмерного вреда друг другу рядом расположенными объектами капитального строительства.</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C07558">
        <w:rPr>
          <w:rFonts w:ascii="Arial" w:hAnsi="Arial" w:cs="Arial"/>
          <w:sz w:val="24"/>
          <w:szCs w:val="24"/>
        </w:rPr>
        <w:t>по</w:t>
      </w:r>
      <w:proofErr w:type="gramEnd"/>
      <w:r w:rsidRPr="00C07558">
        <w:rPr>
          <w:rFonts w:ascii="Arial" w:hAnsi="Arial" w:cs="Arial"/>
          <w:sz w:val="24"/>
          <w:szCs w:val="24"/>
        </w:rPr>
        <w:t>:</w:t>
      </w:r>
    </w:p>
    <w:p w:rsidR="00282018" w:rsidRPr="00C07558" w:rsidRDefault="00282018" w:rsidP="00DB4486">
      <w:pPr>
        <w:pStyle w:val="af6"/>
        <w:numPr>
          <w:ilvl w:val="0"/>
          <w:numId w:val="3"/>
        </w:numPr>
        <w:tabs>
          <w:tab w:val="left" w:pos="993"/>
        </w:tabs>
        <w:ind w:left="0" w:firstLine="709"/>
        <w:jc w:val="both"/>
        <w:rPr>
          <w:rFonts w:ascii="Arial" w:hAnsi="Arial" w:cs="Arial"/>
          <w:sz w:val="24"/>
          <w:szCs w:val="24"/>
        </w:rPr>
      </w:pPr>
      <w:r w:rsidRPr="00C07558">
        <w:rPr>
          <w:rFonts w:ascii="Arial" w:hAnsi="Arial" w:cs="Arial"/>
          <w:sz w:val="24"/>
          <w:szCs w:val="24"/>
        </w:rPr>
        <w:t>центральным линиям магистралей, улиц, проездов;</w:t>
      </w:r>
    </w:p>
    <w:p w:rsidR="00282018" w:rsidRPr="00C07558" w:rsidRDefault="00282018" w:rsidP="00DB4486">
      <w:pPr>
        <w:pStyle w:val="af6"/>
        <w:numPr>
          <w:ilvl w:val="0"/>
          <w:numId w:val="3"/>
        </w:numPr>
        <w:tabs>
          <w:tab w:val="left" w:pos="993"/>
        </w:tabs>
        <w:ind w:left="0" w:firstLine="709"/>
        <w:jc w:val="both"/>
        <w:rPr>
          <w:rFonts w:ascii="Arial" w:hAnsi="Arial" w:cs="Arial"/>
          <w:sz w:val="24"/>
          <w:szCs w:val="24"/>
        </w:rPr>
      </w:pPr>
      <w:r w:rsidRPr="00C07558">
        <w:rPr>
          <w:rFonts w:ascii="Arial" w:hAnsi="Arial" w:cs="Arial"/>
          <w:sz w:val="24"/>
          <w:szCs w:val="24"/>
        </w:rPr>
        <w:t>красным линиям;</w:t>
      </w:r>
    </w:p>
    <w:p w:rsidR="00282018" w:rsidRPr="00C07558" w:rsidRDefault="00282018" w:rsidP="00DB4486">
      <w:pPr>
        <w:pStyle w:val="af6"/>
        <w:numPr>
          <w:ilvl w:val="0"/>
          <w:numId w:val="3"/>
        </w:numPr>
        <w:tabs>
          <w:tab w:val="left" w:pos="993"/>
        </w:tabs>
        <w:ind w:left="0" w:firstLine="709"/>
        <w:jc w:val="both"/>
        <w:rPr>
          <w:rFonts w:ascii="Arial" w:hAnsi="Arial" w:cs="Arial"/>
          <w:sz w:val="24"/>
          <w:szCs w:val="24"/>
        </w:rPr>
      </w:pPr>
      <w:r w:rsidRPr="00C07558">
        <w:rPr>
          <w:rFonts w:ascii="Arial" w:hAnsi="Arial" w:cs="Arial"/>
          <w:sz w:val="24"/>
          <w:szCs w:val="24"/>
        </w:rPr>
        <w:t>границам земельных участков;</w:t>
      </w:r>
    </w:p>
    <w:p w:rsidR="00282018" w:rsidRPr="00C07558" w:rsidRDefault="00282018" w:rsidP="00DB4486">
      <w:pPr>
        <w:pStyle w:val="af6"/>
        <w:numPr>
          <w:ilvl w:val="0"/>
          <w:numId w:val="3"/>
        </w:numPr>
        <w:tabs>
          <w:tab w:val="left" w:pos="993"/>
        </w:tabs>
        <w:ind w:left="0" w:firstLine="709"/>
        <w:jc w:val="both"/>
        <w:rPr>
          <w:rFonts w:ascii="Arial" w:hAnsi="Arial" w:cs="Arial"/>
          <w:sz w:val="24"/>
          <w:szCs w:val="24"/>
        </w:rPr>
      </w:pPr>
      <w:r w:rsidRPr="00C07558">
        <w:rPr>
          <w:rFonts w:ascii="Arial" w:hAnsi="Arial" w:cs="Arial"/>
          <w:sz w:val="24"/>
          <w:szCs w:val="24"/>
        </w:rPr>
        <w:t>границам или осям полос отвода для коммуникаций;</w:t>
      </w:r>
    </w:p>
    <w:p w:rsidR="00282018" w:rsidRPr="00C07558" w:rsidRDefault="00282018" w:rsidP="00DB4486">
      <w:pPr>
        <w:pStyle w:val="af6"/>
        <w:numPr>
          <w:ilvl w:val="0"/>
          <w:numId w:val="3"/>
        </w:numPr>
        <w:tabs>
          <w:tab w:val="left" w:pos="993"/>
        </w:tabs>
        <w:ind w:left="0" w:firstLine="709"/>
        <w:jc w:val="both"/>
        <w:rPr>
          <w:rFonts w:ascii="Arial" w:hAnsi="Arial" w:cs="Arial"/>
          <w:sz w:val="24"/>
          <w:szCs w:val="24"/>
        </w:rPr>
      </w:pPr>
      <w:r w:rsidRPr="00C07558">
        <w:rPr>
          <w:rFonts w:ascii="Arial" w:hAnsi="Arial" w:cs="Arial"/>
          <w:sz w:val="24"/>
          <w:szCs w:val="24"/>
        </w:rPr>
        <w:t>естественным границам природных объектов;</w:t>
      </w:r>
    </w:p>
    <w:p w:rsidR="00282018" w:rsidRPr="00C07558" w:rsidRDefault="00282018" w:rsidP="00DB4486">
      <w:pPr>
        <w:pStyle w:val="af6"/>
        <w:numPr>
          <w:ilvl w:val="0"/>
          <w:numId w:val="3"/>
        </w:numPr>
        <w:tabs>
          <w:tab w:val="left" w:pos="993"/>
        </w:tabs>
        <w:ind w:left="0" w:firstLine="709"/>
        <w:jc w:val="both"/>
        <w:rPr>
          <w:rFonts w:ascii="Arial" w:hAnsi="Arial" w:cs="Arial"/>
          <w:sz w:val="24"/>
          <w:szCs w:val="24"/>
        </w:rPr>
      </w:pPr>
      <w:r w:rsidRPr="00C07558">
        <w:rPr>
          <w:rFonts w:ascii="Arial" w:hAnsi="Arial" w:cs="Arial"/>
          <w:sz w:val="24"/>
          <w:szCs w:val="24"/>
        </w:rPr>
        <w:t>иным границам.</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4. Зоны с особыми условиями использования территорий устанавливаются с учетом требований:</w:t>
      </w:r>
    </w:p>
    <w:p w:rsidR="00282018" w:rsidRPr="00C07558" w:rsidRDefault="00282018" w:rsidP="00DB4486">
      <w:pPr>
        <w:pStyle w:val="af6"/>
        <w:numPr>
          <w:ilvl w:val="0"/>
          <w:numId w:val="4"/>
        </w:numPr>
        <w:tabs>
          <w:tab w:val="left" w:pos="993"/>
        </w:tabs>
        <w:ind w:left="0" w:firstLine="709"/>
        <w:jc w:val="both"/>
        <w:rPr>
          <w:rFonts w:ascii="Arial" w:hAnsi="Arial" w:cs="Arial"/>
          <w:sz w:val="24"/>
          <w:szCs w:val="24"/>
        </w:rPr>
      </w:pPr>
      <w:r w:rsidRPr="00C07558">
        <w:rPr>
          <w:rFonts w:ascii="Arial" w:hAnsi="Arial" w:cs="Arial"/>
          <w:sz w:val="24"/>
          <w:szCs w:val="24"/>
        </w:rPr>
        <w:t>федеральных законов;</w:t>
      </w:r>
    </w:p>
    <w:p w:rsidR="00282018" w:rsidRPr="00C07558" w:rsidRDefault="00282018" w:rsidP="00DB4486">
      <w:pPr>
        <w:pStyle w:val="af6"/>
        <w:numPr>
          <w:ilvl w:val="0"/>
          <w:numId w:val="4"/>
        </w:numPr>
        <w:tabs>
          <w:tab w:val="left" w:pos="993"/>
        </w:tabs>
        <w:ind w:left="0" w:firstLine="709"/>
        <w:jc w:val="both"/>
        <w:rPr>
          <w:rFonts w:ascii="Arial" w:hAnsi="Arial" w:cs="Arial"/>
          <w:sz w:val="24"/>
          <w:szCs w:val="24"/>
        </w:rPr>
      </w:pPr>
      <w:r w:rsidRPr="00C07558">
        <w:rPr>
          <w:rFonts w:ascii="Arial" w:hAnsi="Arial" w:cs="Arial"/>
          <w:sz w:val="24"/>
          <w:szCs w:val="24"/>
        </w:rPr>
        <w:t>постановлений Правительства Российской Федерации;</w:t>
      </w:r>
    </w:p>
    <w:p w:rsidR="00282018" w:rsidRPr="00C07558" w:rsidRDefault="00282018" w:rsidP="00DB4486">
      <w:pPr>
        <w:pStyle w:val="af6"/>
        <w:numPr>
          <w:ilvl w:val="0"/>
          <w:numId w:val="4"/>
        </w:numPr>
        <w:tabs>
          <w:tab w:val="left" w:pos="993"/>
        </w:tabs>
        <w:ind w:left="0" w:firstLine="709"/>
        <w:jc w:val="both"/>
        <w:rPr>
          <w:rFonts w:ascii="Arial" w:hAnsi="Arial" w:cs="Arial"/>
          <w:sz w:val="24"/>
          <w:szCs w:val="24"/>
        </w:rPr>
      </w:pPr>
      <w:r w:rsidRPr="00C07558">
        <w:rPr>
          <w:rFonts w:ascii="Arial" w:hAnsi="Arial" w:cs="Arial"/>
          <w:sz w:val="24"/>
          <w:szCs w:val="24"/>
          <w:u w:val="single"/>
        </w:rPr>
        <w:t>технических регламентов*</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C07558">
        <w:rPr>
          <w:rFonts w:ascii="Arial" w:hAnsi="Arial" w:cs="Arial"/>
          <w:sz w:val="24"/>
          <w:szCs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C07558">
        <w:rPr>
          <w:rFonts w:ascii="Arial" w:hAnsi="Arial" w:cs="Arial"/>
          <w:sz w:val="24"/>
          <w:szCs w:val="24"/>
        </w:rPr>
        <w:t>;</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Default="00282018" w:rsidP="00A072C0">
      <w:pPr>
        <w:ind w:firstLine="709"/>
        <w:jc w:val="both"/>
        <w:rPr>
          <w:rFonts w:ascii="Arial" w:hAnsi="Arial" w:cs="Arial"/>
          <w:sz w:val="24"/>
          <w:szCs w:val="24"/>
        </w:rPr>
      </w:pPr>
      <w:r w:rsidRPr="00C07558">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w:t>
      </w:r>
      <w:r w:rsidRPr="00C07558">
        <w:rPr>
          <w:rFonts w:ascii="Arial" w:hAnsi="Arial" w:cs="Arial"/>
          <w:sz w:val="24"/>
          <w:szCs w:val="24"/>
        </w:rPr>
        <w:lastRenderedPageBreak/>
        <w:t xml:space="preserve">применяются с учетом ограничений, описание которых содержится в </w:t>
      </w:r>
      <w:r w:rsidR="001A53CD" w:rsidRPr="00C07558">
        <w:rPr>
          <w:rFonts w:ascii="Arial" w:hAnsi="Arial" w:cs="Arial"/>
          <w:sz w:val="24"/>
          <w:szCs w:val="24"/>
        </w:rPr>
        <w:t xml:space="preserve">статьях </w:t>
      </w:r>
      <w:r w:rsidR="00A97C8B" w:rsidRPr="00C07558">
        <w:rPr>
          <w:rFonts w:ascii="Arial" w:hAnsi="Arial" w:cs="Arial"/>
          <w:sz w:val="24"/>
          <w:szCs w:val="24"/>
        </w:rPr>
        <w:t>6</w:t>
      </w:r>
      <w:r w:rsidR="00381B24" w:rsidRPr="00C07558">
        <w:rPr>
          <w:rFonts w:ascii="Arial" w:hAnsi="Arial" w:cs="Arial"/>
          <w:sz w:val="24"/>
          <w:szCs w:val="24"/>
        </w:rPr>
        <w:t>9</w:t>
      </w:r>
      <w:r w:rsidR="001A53CD" w:rsidRPr="00C07558">
        <w:rPr>
          <w:rFonts w:ascii="Arial" w:hAnsi="Arial" w:cs="Arial"/>
          <w:sz w:val="24"/>
          <w:szCs w:val="24"/>
        </w:rPr>
        <w:t>-</w:t>
      </w:r>
      <w:r w:rsidR="00381B24" w:rsidRPr="00C07558">
        <w:rPr>
          <w:rFonts w:ascii="Arial" w:hAnsi="Arial" w:cs="Arial"/>
          <w:sz w:val="24"/>
          <w:szCs w:val="24"/>
        </w:rPr>
        <w:t>70</w:t>
      </w:r>
      <w:r w:rsidRPr="00C07558">
        <w:rPr>
          <w:rFonts w:ascii="Arial" w:hAnsi="Arial" w:cs="Arial"/>
          <w:sz w:val="24"/>
          <w:szCs w:val="24"/>
        </w:rPr>
        <w:t xml:space="preserve">  настоящих Правил.</w:t>
      </w:r>
    </w:p>
    <w:p w:rsidR="003E5932" w:rsidRPr="00C07558" w:rsidRDefault="003E5932" w:rsidP="00A072C0">
      <w:pPr>
        <w:ind w:firstLine="709"/>
        <w:jc w:val="both"/>
        <w:rPr>
          <w:rFonts w:ascii="Arial" w:hAnsi="Arial" w:cs="Arial"/>
          <w:sz w:val="24"/>
          <w:szCs w:val="24"/>
        </w:rPr>
      </w:pPr>
    </w:p>
    <w:p w:rsidR="00282018" w:rsidRDefault="00282018" w:rsidP="00DB4486">
      <w:pPr>
        <w:pStyle w:val="2"/>
        <w:spacing w:before="0"/>
        <w:jc w:val="center"/>
        <w:rPr>
          <w:rFonts w:ascii="Arial" w:hAnsi="Arial" w:cs="Arial"/>
          <w:b w:val="0"/>
          <w:color w:val="auto"/>
          <w:sz w:val="24"/>
          <w:szCs w:val="24"/>
        </w:rPr>
      </w:pPr>
      <w:bookmarkStart w:id="115" w:name="_Toc459893843"/>
      <w:bookmarkStart w:id="116" w:name="_Toc321748115"/>
      <w:bookmarkStart w:id="117" w:name="_Toc491435520"/>
      <w:r w:rsidRPr="00C07558">
        <w:rPr>
          <w:rFonts w:ascii="Arial" w:hAnsi="Arial" w:cs="Arial"/>
          <w:b w:val="0"/>
          <w:color w:val="auto"/>
          <w:sz w:val="24"/>
          <w:szCs w:val="24"/>
        </w:rPr>
        <w:t xml:space="preserve">Статья </w:t>
      </w:r>
      <w:r w:rsidR="00C41625" w:rsidRPr="00C07558">
        <w:rPr>
          <w:rFonts w:ascii="Arial" w:hAnsi="Arial" w:cs="Arial"/>
          <w:b w:val="0"/>
          <w:color w:val="auto"/>
          <w:sz w:val="24"/>
          <w:szCs w:val="24"/>
        </w:rPr>
        <w:t>48</w:t>
      </w:r>
      <w:r w:rsidRPr="00C07558">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5"/>
      <w:bookmarkEnd w:id="116"/>
      <w:bookmarkEnd w:id="117"/>
    </w:p>
    <w:p w:rsidR="003E5932" w:rsidRPr="003E5932" w:rsidRDefault="003E5932" w:rsidP="003E5932"/>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C07558" w:rsidRDefault="00282018" w:rsidP="00DB4486">
      <w:pPr>
        <w:pStyle w:val="af6"/>
        <w:numPr>
          <w:ilvl w:val="0"/>
          <w:numId w:val="5"/>
        </w:numPr>
        <w:tabs>
          <w:tab w:val="left" w:pos="993"/>
        </w:tabs>
        <w:ind w:left="0" w:firstLine="720"/>
        <w:jc w:val="both"/>
        <w:rPr>
          <w:rFonts w:ascii="Arial" w:hAnsi="Arial" w:cs="Arial"/>
          <w:sz w:val="24"/>
          <w:szCs w:val="24"/>
        </w:rPr>
      </w:pPr>
      <w:r w:rsidRPr="00C07558">
        <w:rPr>
          <w:rFonts w:ascii="Arial" w:hAnsi="Arial" w:cs="Arial"/>
          <w:sz w:val="24"/>
          <w:szCs w:val="24"/>
        </w:rPr>
        <w:t>градостроительным регламентам настоящих Правил;</w:t>
      </w:r>
    </w:p>
    <w:p w:rsidR="00282018" w:rsidRPr="00C07558" w:rsidRDefault="00282018" w:rsidP="00DB4486">
      <w:pPr>
        <w:pStyle w:val="af6"/>
        <w:numPr>
          <w:ilvl w:val="0"/>
          <w:numId w:val="5"/>
        </w:numPr>
        <w:tabs>
          <w:tab w:val="left" w:pos="993"/>
        </w:tabs>
        <w:ind w:left="0" w:firstLine="720"/>
        <w:jc w:val="both"/>
        <w:rPr>
          <w:rFonts w:ascii="Arial" w:hAnsi="Arial" w:cs="Arial"/>
          <w:sz w:val="24"/>
          <w:szCs w:val="24"/>
        </w:rPr>
      </w:pPr>
      <w:r w:rsidRPr="00C07558">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C07558" w:rsidRDefault="00282018" w:rsidP="00DB4486">
      <w:pPr>
        <w:pStyle w:val="af6"/>
        <w:numPr>
          <w:ilvl w:val="0"/>
          <w:numId w:val="5"/>
        </w:numPr>
        <w:tabs>
          <w:tab w:val="left" w:pos="993"/>
        </w:tabs>
        <w:ind w:left="0" w:firstLine="720"/>
        <w:jc w:val="both"/>
        <w:rPr>
          <w:rFonts w:ascii="Arial" w:hAnsi="Arial" w:cs="Arial"/>
          <w:sz w:val="24"/>
          <w:szCs w:val="24"/>
        </w:rPr>
      </w:pPr>
      <w:r w:rsidRPr="00C07558">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C07558" w:rsidRDefault="00282018" w:rsidP="00DB4486">
      <w:pPr>
        <w:pStyle w:val="af6"/>
        <w:numPr>
          <w:ilvl w:val="0"/>
          <w:numId w:val="5"/>
        </w:numPr>
        <w:tabs>
          <w:tab w:val="left" w:pos="993"/>
        </w:tabs>
        <w:ind w:left="0" w:firstLine="720"/>
        <w:jc w:val="both"/>
        <w:rPr>
          <w:rFonts w:ascii="Arial" w:hAnsi="Arial" w:cs="Arial"/>
          <w:sz w:val="24"/>
          <w:szCs w:val="24"/>
        </w:rPr>
      </w:pPr>
      <w:r w:rsidRPr="00C07558">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C07558" w:rsidRDefault="00282018" w:rsidP="00DB4486">
      <w:pPr>
        <w:pStyle w:val="af6"/>
        <w:numPr>
          <w:ilvl w:val="0"/>
          <w:numId w:val="6"/>
        </w:numPr>
        <w:tabs>
          <w:tab w:val="left" w:pos="993"/>
        </w:tabs>
        <w:ind w:left="0" w:firstLine="709"/>
        <w:jc w:val="both"/>
        <w:rPr>
          <w:rFonts w:ascii="Arial" w:hAnsi="Arial" w:cs="Arial"/>
          <w:sz w:val="24"/>
          <w:szCs w:val="24"/>
        </w:rPr>
      </w:pPr>
      <w:r w:rsidRPr="00C07558">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C07558" w:rsidRDefault="00282018" w:rsidP="00DB4486">
      <w:pPr>
        <w:pStyle w:val="af6"/>
        <w:numPr>
          <w:ilvl w:val="0"/>
          <w:numId w:val="6"/>
        </w:numPr>
        <w:tabs>
          <w:tab w:val="left" w:pos="993"/>
        </w:tabs>
        <w:ind w:left="0" w:firstLine="709"/>
        <w:jc w:val="both"/>
        <w:rPr>
          <w:rFonts w:ascii="Arial" w:hAnsi="Arial" w:cs="Arial"/>
          <w:sz w:val="24"/>
          <w:szCs w:val="24"/>
        </w:rPr>
      </w:pPr>
      <w:r w:rsidRPr="00C07558">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C07558" w:rsidRDefault="00282018" w:rsidP="00DB4486">
      <w:pPr>
        <w:pStyle w:val="af6"/>
        <w:numPr>
          <w:ilvl w:val="0"/>
          <w:numId w:val="6"/>
        </w:numPr>
        <w:tabs>
          <w:tab w:val="left" w:pos="993"/>
        </w:tabs>
        <w:ind w:left="0" w:firstLine="709"/>
        <w:jc w:val="both"/>
        <w:rPr>
          <w:rFonts w:ascii="Arial" w:hAnsi="Arial" w:cs="Arial"/>
          <w:sz w:val="24"/>
          <w:szCs w:val="24"/>
        </w:rPr>
      </w:pPr>
      <w:r w:rsidRPr="00C07558">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C07558">
        <w:rPr>
          <w:rFonts w:ascii="Arial" w:hAnsi="Arial" w:cs="Arial"/>
          <w:sz w:val="24"/>
          <w:szCs w:val="24"/>
        </w:rPr>
        <w:t>дополнительных</w:t>
      </w:r>
      <w:proofErr w:type="gramEnd"/>
      <w:r w:rsidRPr="00C07558">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C07558">
        <w:rPr>
          <w:rFonts w:ascii="Arial" w:hAnsi="Arial" w:cs="Arial"/>
          <w:sz w:val="24"/>
          <w:szCs w:val="24"/>
        </w:rPr>
        <w:t>порядке</w:t>
      </w:r>
      <w:proofErr w:type="gramEnd"/>
      <w:r w:rsidRPr="00C07558">
        <w:rPr>
          <w:rFonts w:ascii="Arial" w:hAnsi="Arial" w:cs="Arial"/>
          <w:sz w:val="24"/>
          <w:szCs w:val="24"/>
        </w:rPr>
        <w:t xml:space="preserve"> установленном действующим законодательством Российской Федерации.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lastRenderedPageBreak/>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C07558" w:rsidRDefault="00282018" w:rsidP="00DB4486">
      <w:pPr>
        <w:pStyle w:val="af6"/>
        <w:numPr>
          <w:ilvl w:val="0"/>
          <w:numId w:val="7"/>
        </w:numPr>
        <w:tabs>
          <w:tab w:val="left" w:pos="993"/>
        </w:tabs>
        <w:ind w:left="0" w:firstLine="709"/>
        <w:jc w:val="both"/>
        <w:rPr>
          <w:rFonts w:ascii="Arial" w:hAnsi="Arial" w:cs="Arial"/>
          <w:sz w:val="24"/>
          <w:szCs w:val="24"/>
        </w:rPr>
      </w:pPr>
      <w:r w:rsidRPr="00C07558">
        <w:rPr>
          <w:rFonts w:ascii="Arial" w:hAnsi="Arial" w:cs="Arial"/>
          <w:sz w:val="24"/>
          <w:szCs w:val="24"/>
        </w:rPr>
        <w:t>проезды общего пользования;</w:t>
      </w:r>
    </w:p>
    <w:p w:rsidR="00282018" w:rsidRPr="00C07558" w:rsidRDefault="00282018" w:rsidP="00DB4486">
      <w:pPr>
        <w:pStyle w:val="af6"/>
        <w:numPr>
          <w:ilvl w:val="0"/>
          <w:numId w:val="7"/>
        </w:numPr>
        <w:tabs>
          <w:tab w:val="left" w:pos="993"/>
        </w:tabs>
        <w:ind w:left="0" w:firstLine="709"/>
        <w:jc w:val="both"/>
        <w:rPr>
          <w:rFonts w:ascii="Arial" w:hAnsi="Arial" w:cs="Arial"/>
          <w:sz w:val="24"/>
          <w:szCs w:val="24"/>
        </w:rPr>
      </w:pPr>
      <w:r w:rsidRPr="00C07558">
        <w:rPr>
          <w:rFonts w:ascii="Arial" w:hAnsi="Arial" w:cs="Arial"/>
          <w:sz w:val="24"/>
          <w:szCs w:val="24"/>
        </w:rPr>
        <w:t>объекты коммунального хозяйства (электро-, тепл</w:t>
      </w:r>
      <w:proofErr w:type="gramStart"/>
      <w:r w:rsidRPr="00C07558">
        <w:rPr>
          <w:rFonts w:ascii="Arial" w:hAnsi="Arial" w:cs="Arial"/>
          <w:sz w:val="24"/>
          <w:szCs w:val="24"/>
        </w:rPr>
        <w:t>о-</w:t>
      </w:r>
      <w:proofErr w:type="gramEnd"/>
      <w:r w:rsidRPr="00C07558">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C07558" w:rsidRDefault="00282018" w:rsidP="00DB4486">
      <w:pPr>
        <w:pStyle w:val="af6"/>
        <w:numPr>
          <w:ilvl w:val="0"/>
          <w:numId w:val="7"/>
        </w:numPr>
        <w:tabs>
          <w:tab w:val="left" w:pos="993"/>
        </w:tabs>
        <w:ind w:left="0" w:firstLine="709"/>
        <w:jc w:val="both"/>
        <w:rPr>
          <w:rFonts w:ascii="Arial" w:hAnsi="Arial" w:cs="Arial"/>
          <w:sz w:val="24"/>
          <w:szCs w:val="24"/>
        </w:rPr>
      </w:pPr>
      <w:r w:rsidRPr="00C07558">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C07558" w:rsidRDefault="00282018" w:rsidP="00DB4486">
      <w:pPr>
        <w:pStyle w:val="af6"/>
        <w:numPr>
          <w:ilvl w:val="0"/>
          <w:numId w:val="7"/>
        </w:numPr>
        <w:tabs>
          <w:tab w:val="left" w:pos="993"/>
        </w:tabs>
        <w:ind w:left="0" w:firstLine="709"/>
        <w:jc w:val="both"/>
        <w:rPr>
          <w:rFonts w:ascii="Arial" w:hAnsi="Arial" w:cs="Arial"/>
          <w:sz w:val="24"/>
          <w:szCs w:val="24"/>
        </w:rPr>
      </w:pPr>
      <w:r w:rsidRPr="00C07558">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C07558" w:rsidRDefault="00282018" w:rsidP="00DB4486">
      <w:pPr>
        <w:pStyle w:val="af6"/>
        <w:numPr>
          <w:ilvl w:val="0"/>
          <w:numId w:val="7"/>
        </w:numPr>
        <w:tabs>
          <w:tab w:val="left" w:pos="993"/>
        </w:tabs>
        <w:ind w:left="0" w:firstLine="709"/>
        <w:jc w:val="both"/>
        <w:rPr>
          <w:rFonts w:ascii="Arial" w:hAnsi="Arial" w:cs="Arial"/>
          <w:sz w:val="24"/>
          <w:szCs w:val="24"/>
        </w:rPr>
      </w:pPr>
      <w:r w:rsidRPr="00C07558">
        <w:rPr>
          <w:rFonts w:ascii="Arial" w:hAnsi="Arial" w:cs="Arial"/>
          <w:sz w:val="24"/>
          <w:szCs w:val="24"/>
        </w:rPr>
        <w:t>площадки хозяйственные, в том числе площадки для мусоросборников;</w:t>
      </w:r>
    </w:p>
    <w:p w:rsidR="00282018" w:rsidRPr="00C07558" w:rsidRDefault="00282018" w:rsidP="00DB4486">
      <w:pPr>
        <w:pStyle w:val="af6"/>
        <w:numPr>
          <w:ilvl w:val="0"/>
          <w:numId w:val="7"/>
        </w:numPr>
        <w:tabs>
          <w:tab w:val="left" w:pos="993"/>
        </w:tabs>
        <w:ind w:left="0" w:firstLine="709"/>
        <w:jc w:val="both"/>
        <w:rPr>
          <w:rFonts w:ascii="Arial" w:hAnsi="Arial" w:cs="Arial"/>
          <w:sz w:val="24"/>
          <w:szCs w:val="24"/>
        </w:rPr>
      </w:pPr>
      <w:r w:rsidRPr="00C07558">
        <w:rPr>
          <w:rFonts w:ascii="Arial" w:hAnsi="Arial" w:cs="Arial"/>
          <w:sz w:val="24"/>
          <w:szCs w:val="24"/>
        </w:rPr>
        <w:t>общественные туалеты;</w:t>
      </w:r>
    </w:p>
    <w:p w:rsidR="00282018" w:rsidRPr="00C07558" w:rsidRDefault="00282018" w:rsidP="00DB4486">
      <w:pPr>
        <w:pStyle w:val="af6"/>
        <w:numPr>
          <w:ilvl w:val="0"/>
          <w:numId w:val="7"/>
        </w:numPr>
        <w:tabs>
          <w:tab w:val="left" w:pos="993"/>
        </w:tabs>
        <w:ind w:left="0" w:firstLine="709"/>
        <w:jc w:val="both"/>
        <w:rPr>
          <w:rFonts w:ascii="Arial" w:hAnsi="Arial" w:cs="Arial"/>
          <w:sz w:val="24"/>
          <w:szCs w:val="24"/>
        </w:rPr>
      </w:pPr>
      <w:r w:rsidRPr="00C07558">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C07558" w:rsidRDefault="00282018" w:rsidP="00DB4486">
      <w:pPr>
        <w:pStyle w:val="af6"/>
        <w:numPr>
          <w:ilvl w:val="0"/>
          <w:numId w:val="7"/>
        </w:numPr>
        <w:tabs>
          <w:tab w:val="left" w:pos="993"/>
        </w:tabs>
        <w:ind w:left="0" w:firstLine="709"/>
        <w:jc w:val="both"/>
        <w:rPr>
          <w:rFonts w:ascii="Arial" w:hAnsi="Arial" w:cs="Arial"/>
          <w:sz w:val="24"/>
          <w:szCs w:val="24"/>
        </w:rPr>
      </w:pPr>
      <w:r w:rsidRPr="00C07558">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C07558" w:rsidRDefault="00282018" w:rsidP="00DB4486">
      <w:pPr>
        <w:pStyle w:val="af6"/>
        <w:numPr>
          <w:ilvl w:val="0"/>
          <w:numId w:val="7"/>
        </w:numPr>
        <w:tabs>
          <w:tab w:val="left" w:pos="993"/>
        </w:tabs>
        <w:ind w:left="0" w:firstLine="709"/>
        <w:jc w:val="both"/>
        <w:rPr>
          <w:rFonts w:ascii="Arial" w:hAnsi="Arial" w:cs="Arial"/>
          <w:sz w:val="24"/>
          <w:szCs w:val="24"/>
        </w:rPr>
      </w:pPr>
      <w:r w:rsidRPr="00C07558">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C07558" w:rsidRDefault="00282018" w:rsidP="00A072C0">
      <w:pPr>
        <w:ind w:firstLine="709"/>
        <w:jc w:val="both"/>
        <w:rPr>
          <w:rFonts w:ascii="Arial" w:hAnsi="Arial" w:cs="Arial"/>
          <w:sz w:val="24"/>
          <w:szCs w:val="24"/>
        </w:rPr>
      </w:pPr>
      <w:proofErr w:type="gramStart"/>
      <w:r w:rsidRPr="00C07558">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C07558">
        <w:rPr>
          <w:rFonts w:ascii="Arial" w:hAnsi="Arial" w:cs="Arial"/>
          <w:sz w:val="24"/>
          <w:szCs w:val="24"/>
        </w:rPr>
        <w:t>машино</w:t>
      </w:r>
      <w:proofErr w:type="spellEnd"/>
      <w:r w:rsidRPr="00C07558">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C07558">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w:t>
      </w:r>
      <w:r w:rsidRPr="00C07558">
        <w:rPr>
          <w:rFonts w:ascii="Arial" w:hAnsi="Arial" w:cs="Arial"/>
          <w:sz w:val="24"/>
          <w:szCs w:val="24"/>
        </w:rPr>
        <w:lastRenderedPageBreak/>
        <w:t>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C07558" w:rsidRDefault="00282018" w:rsidP="00DB4486">
      <w:pPr>
        <w:pStyle w:val="af6"/>
        <w:numPr>
          <w:ilvl w:val="0"/>
          <w:numId w:val="8"/>
        </w:numPr>
        <w:tabs>
          <w:tab w:val="left" w:pos="993"/>
        </w:tabs>
        <w:ind w:left="0" w:firstLine="709"/>
        <w:jc w:val="both"/>
        <w:rPr>
          <w:rFonts w:ascii="Arial" w:hAnsi="Arial" w:cs="Arial"/>
          <w:sz w:val="24"/>
          <w:szCs w:val="24"/>
        </w:rPr>
      </w:pPr>
      <w:r w:rsidRPr="00C07558">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C07558">
        <w:rPr>
          <w:rFonts w:ascii="Arial" w:hAnsi="Arial" w:cs="Arial"/>
          <w:sz w:val="24"/>
          <w:szCs w:val="24"/>
        </w:rPr>
        <w:t>31</w:t>
      </w:r>
      <w:r w:rsidRPr="00C07558">
        <w:rPr>
          <w:rFonts w:ascii="Arial" w:hAnsi="Arial" w:cs="Arial"/>
          <w:sz w:val="24"/>
          <w:szCs w:val="24"/>
        </w:rPr>
        <w:t xml:space="preserve"> настоящих Правил;</w:t>
      </w:r>
    </w:p>
    <w:p w:rsidR="00282018" w:rsidRPr="00C07558" w:rsidRDefault="00282018" w:rsidP="00DB4486">
      <w:pPr>
        <w:pStyle w:val="af6"/>
        <w:numPr>
          <w:ilvl w:val="0"/>
          <w:numId w:val="8"/>
        </w:numPr>
        <w:tabs>
          <w:tab w:val="left" w:pos="993"/>
        </w:tabs>
        <w:ind w:left="0" w:firstLine="709"/>
        <w:jc w:val="both"/>
        <w:rPr>
          <w:rFonts w:ascii="Arial" w:hAnsi="Arial" w:cs="Arial"/>
          <w:sz w:val="24"/>
          <w:szCs w:val="24"/>
        </w:rPr>
      </w:pPr>
      <w:r w:rsidRPr="00C07558">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C07558">
        <w:rPr>
          <w:rFonts w:ascii="Arial" w:hAnsi="Arial" w:cs="Arial"/>
          <w:sz w:val="24"/>
          <w:szCs w:val="24"/>
        </w:rPr>
        <w:t>предоставляет заключение</w:t>
      </w:r>
      <w:proofErr w:type="gramEnd"/>
      <w:r w:rsidRPr="00C07558">
        <w:rPr>
          <w:rFonts w:ascii="Arial" w:hAnsi="Arial" w:cs="Arial"/>
          <w:sz w:val="24"/>
          <w:szCs w:val="24"/>
        </w:rPr>
        <w:t xml:space="preserve"> о возможности или невозможности реализации намерений заявителя; </w:t>
      </w:r>
    </w:p>
    <w:p w:rsidR="00282018" w:rsidRPr="00C07558" w:rsidRDefault="00282018" w:rsidP="00DB4486">
      <w:pPr>
        <w:pStyle w:val="af6"/>
        <w:numPr>
          <w:ilvl w:val="0"/>
          <w:numId w:val="8"/>
        </w:numPr>
        <w:tabs>
          <w:tab w:val="left" w:pos="993"/>
        </w:tabs>
        <w:ind w:left="0" w:firstLine="709"/>
        <w:jc w:val="both"/>
        <w:rPr>
          <w:rFonts w:ascii="Arial" w:hAnsi="Arial" w:cs="Arial"/>
          <w:sz w:val="24"/>
          <w:szCs w:val="24"/>
        </w:rPr>
      </w:pPr>
      <w:r w:rsidRPr="00C07558">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Default="00282018" w:rsidP="00A072C0">
      <w:pPr>
        <w:ind w:firstLine="709"/>
        <w:jc w:val="both"/>
        <w:rPr>
          <w:rFonts w:ascii="Arial" w:hAnsi="Arial" w:cs="Arial"/>
          <w:sz w:val="24"/>
          <w:szCs w:val="24"/>
        </w:rPr>
      </w:pPr>
      <w:r w:rsidRPr="00C07558">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w:t>
      </w:r>
      <w:proofErr w:type="gramStart"/>
      <w:r w:rsidRPr="00C07558">
        <w:rPr>
          <w:rFonts w:ascii="Arial" w:hAnsi="Arial" w:cs="Arial"/>
          <w:sz w:val="24"/>
          <w:szCs w:val="24"/>
        </w:rPr>
        <w:t>о-</w:t>
      </w:r>
      <w:proofErr w:type="gramEnd"/>
      <w:r w:rsidRPr="00C07558">
        <w:rPr>
          <w:rFonts w:ascii="Arial" w:hAnsi="Arial" w:cs="Arial"/>
          <w:sz w:val="24"/>
          <w:szCs w:val="24"/>
        </w:rPr>
        <w:t xml:space="preserve">, водо-, </w:t>
      </w:r>
      <w:proofErr w:type="spellStart"/>
      <w:r w:rsidRPr="00C07558">
        <w:rPr>
          <w:rFonts w:ascii="Arial" w:hAnsi="Arial" w:cs="Arial"/>
          <w:sz w:val="24"/>
          <w:szCs w:val="24"/>
        </w:rPr>
        <w:t>газообеспечение</w:t>
      </w:r>
      <w:proofErr w:type="spellEnd"/>
      <w:r w:rsidRPr="00C07558">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3E5932" w:rsidRPr="00C07558" w:rsidRDefault="003E5932" w:rsidP="00A072C0">
      <w:pPr>
        <w:ind w:firstLine="709"/>
        <w:jc w:val="both"/>
        <w:rPr>
          <w:rFonts w:ascii="Arial" w:hAnsi="Arial" w:cs="Arial"/>
          <w:sz w:val="24"/>
          <w:szCs w:val="24"/>
        </w:rPr>
      </w:pPr>
    </w:p>
    <w:p w:rsidR="00282018" w:rsidRDefault="00282018" w:rsidP="00DB4486">
      <w:pPr>
        <w:pStyle w:val="2"/>
        <w:spacing w:before="0"/>
        <w:jc w:val="center"/>
        <w:rPr>
          <w:rFonts w:ascii="Arial" w:hAnsi="Arial" w:cs="Arial"/>
          <w:b w:val="0"/>
          <w:color w:val="auto"/>
          <w:sz w:val="24"/>
          <w:szCs w:val="24"/>
        </w:rPr>
      </w:pPr>
      <w:bookmarkStart w:id="118" w:name="_Toc459893844"/>
      <w:bookmarkStart w:id="119" w:name="_Toc321748116"/>
      <w:bookmarkStart w:id="120" w:name="_Toc491435521"/>
      <w:r w:rsidRPr="00C07558">
        <w:rPr>
          <w:rFonts w:ascii="Arial" w:hAnsi="Arial" w:cs="Arial"/>
          <w:b w:val="0"/>
          <w:color w:val="auto"/>
          <w:sz w:val="24"/>
          <w:szCs w:val="24"/>
        </w:rPr>
        <w:t xml:space="preserve">Статья </w:t>
      </w:r>
      <w:r w:rsidR="00C41625" w:rsidRPr="00C07558">
        <w:rPr>
          <w:rFonts w:ascii="Arial" w:hAnsi="Arial" w:cs="Arial"/>
          <w:b w:val="0"/>
          <w:color w:val="auto"/>
          <w:sz w:val="24"/>
          <w:szCs w:val="24"/>
        </w:rPr>
        <w:t>49</w:t>
      </w:r>
      <w:r w:rsidRPr="00C07558">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18"/>
      <w:bookmarkEnd w:id="119"/>
      <w:bookmarkEnd w:id="120"/>
    </w:p>
    <w:p w:rsidR="003E5932" w:rsidRPr="003E5932" w:rsidRDefault="003E5932" w:rsidP="003E5932"/>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C07558" w:rsidRDefault="00282018" w:rsidP="00DB4486">
      <w:pPr>
        <w:pStyle w:val="af6"/>
        <w:numPr>
          <w:ilvl w:val="0"/>
          <w:numId w:val="9"/>
        </w:numPr>
        <w:tabs>
          <w:tab w:val="left" w:pos="993"/>
        </w:tabs>
        <w:ind w:left="0" w:firstLine="709"/>
        <w:jc w:val="both"/>
        <w:rPr>
          <w:rFonts w:ascii="Arial" w:hAnsi="Arial" w:cs="Arial"/>
          <w:sz w:val="24"/>
          <w:szCs w:val="24"/>
        </w:rPr>
      </w:pPr>
      <w:r w:rsidRPr="00C07558">
        <w:rPr>
          <w:rFonts w:ascii="Arial" w:hAnsi="Arial" w:cs="Arial"/>
          <w:sz w:val="24"/>
          <w:szCs w:val="24"/>
        </w:rPr>
        <w:t>минимальная площадь земельного участка;</w:t>
      </w:r>
    </w:p>
    <w:p w:rsidR="00282018" w:rsidRPr="00C07558" w:rsidRDefault="00282018" w:rsidP="00DB4486">
      <w:pPr>
        <w:pStyle w:val="af6"/>
        <w:numPr>
          <w:ilvl w:val="0"/>
          <w:numId w:val="9"/>
        </w:numPr>
        <w:tabs>
          <w:tab w:val="left" w:pos="993"/>
        </w:tabs>
        <w:ind w:left="0" w:firstLine="709"/>
        <w:jc w:val="both"/>
        <w:rPr>
          <w:rFonts w:ascii="Arial" w:hAnsi="Arial" w:cs="Arial"/>
          <w:sz w:val="24"/>
          <w:szCs w:val="24"/>
        </w:rPr>
      </w:pPr>
      <w:r w:rsidRPr="00C07558">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C07558" w:rsidRDefault="00282018" w:rsidP="00DB4486">
      <w:pPr>
        <w:pStyle w:val="af6"/>
        <w:numPr>
          <w:ilvl w:val="0"/>
          <w:numId w:val="9"/>
        </w:numPr>
        <w:tabs>
          <w:tab w:val="left" w:pos="993"/>
        </w:tabs>
        <w:ind w:left="0" w:firstLine="709"/>
        <w:jc w:val="both"/>
        <w:rPr>
          <w:rFonts w:ascii="Arial" w:hAnsi="Arial" w:cs="Arial"/>
          <w:sz w:val="24"/>
          <w:szCs w:val="24"/>
        </w:rPr>
      </w:pPr>
      <w:r w:rsidRPr="00C07558">
        <w:rPr>
          <w:rFonts w:ascii="Arial" w:hAnsi="Arial" w:cs="Arial"/>
          <w:sz w:val="24"/>
          <w:szCs w:val="24"/>
        </w:rPr>
        <w:t>минимальные отступы от границ земельных участков зданий, строений, сооружений;</w:t>
      </w:r>
    </w:p>
    <w:p w:rsidR="00282018" w:rsidRPr="00C07558" w:rsidRDefault="00282018" w:rsidP="00DB4486">
      <w:pPr>
        <w:pStyle w:val="af6"/>
        <w:numPr>
          <w:ilvl w:val="0"/>
          <w:numId w:val="9"/>
        </w:numPr>
        <w:tabs>
          <w:tab w:val="left" w:pos="993"/>
        </w:tabs>
        <w:ind w:left="0" w:firstLine="709"/>
        <w:jc w:val="both"/>
        <w:rPr>
          <w:rFonts w:ascii="Arial" w:hAnsi="Arial" w:cs="Arial"/>
          <w:sz w:val="24"/>
          <w:szCs w:val="24"/>
        </w:rPr>
      </w:pPr>
      <w:r w:rsidRPr="00C07558">
        <w:rPr>
          <w:rFonts w:ascii="Arial" w:hAnsi="Arial" w:cs="Arial"/>
          <w:sz w:val="24"/>
          <w:szCs w:val="24"/>
        </w:rPr>
        <w:t>максимальные выступы за красную линию балконов, эркеров, козырьков;</w:t>
      </w:r>
    </w:p>
    <w:p w:rsidR="00282018" w:rsidRPr="00C07558" w:rsidRDefault="00282018" w:rsidP="00DB4486">
      <w:pPr>
        <w:pStyle w:val="af6"/>
        <w:numPr>
          <w:ilvl w:val="0"/>
          <w:numId w:val="9"/>
        </w:numPr>
        <w:tabs>
          <w:tab w:val="left" w:pos="993"/>
        </w:tabs>
        <w:ind w:left="0" w:firstLine="709"/>
        <w:jc w:val="both"/>
        <w:rPr>
          <w:rFonts w:ascii="Arial" w:hAnsi="Arial" w:cs="Arial"/>
          <w:sz w:val="24"/>
          <w:szCs w:val="24"/>
        </w:rPr>
      </w:pPr>
      <w:r w:rsidRPr="00C07558">
        <w:rPr>
          <w:rFonts w:ascii="Arial" w:hAnsi="Arial" w:cs="Arial"/>
          <w:sz w:val="24"/>
          <w:szCs w:val="24"/>
        </w:rPr>
        <w:t>максимальные выступы за красную линию ступеней и приямков;</w:t>
      </w:r>
    </w:p>
    <w:p w:rsidR="00282018" w:rsidRPr="00C07558" w:rsidRDefault="00282018" w:rsidP="00DB4486">
      <w:pPr>
        <w:pStyle w:val="af6"/>
        <w:numPr>
          <w:ilvl w:val="0"/>
          <w:numId w:val="9"/>
        </w:numPr>
        <w:tabs>
          <w:tab w:val="left" w:pos="993"/>
        </w:tabs>
        <w:ind w:left="0" w:firstLine="709"/>
        <w:jc w:val="both"/>
        <w:rPr>
          <w:rFonts w:ascii="Arial" w:hAnsi="Arial" w:cs="Arial"/>
          <w:sz w:val="24"/>
          <w:szCs w:val="24"/>
        </w:rPr>
      </w:pPr>
      <w:r w:rsidRPr="00C07558">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C07558" w:rsidRDefault="00282018" w:rsidP="00DB4486">
      <w:pPr>
        <w:pStyle w:val="af6"/>
        <w:numPr>
          <w:ilvl w:val="0"/>
          <w:numId w:val="9"/>
        </w:numPr>
        <w:tabs>
          <w:tab w:val="left" w:pos="993"/>
        </w:tabs>
        <w:ind w:left="0" w:firstLine="709"/>
        <w:jc w:val="both"/>
        <w:rPr>
          <w:rFonts w:ascii="Arial" w:hAnsi="Arial" w:cs="Arial"/>
          <w:sz w:val="24"/>
          <w:szCs w:val="24"/>
        </w:rPr>
      </w:pPr>
      <w:r w:rsidRPr="00C07558">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C07558" w:rsidRDefault="00282018" w:rsidP="00DB4486">
      <w:pPr>
        <w:pStyle w:val="af6"/>
        <w:numPr>
          <w:ilvl w:val="0"/>
          <w:numId w:val="9"/>
        </w:numPr>
        <w:tabs>
          <w:tab w:val="left" w:pos="993"/>
        </w:tabs>
        <w:ind w:left="0" w:firstLine="709"/>
        <w:jc w:val="both"/>
        <w:rPr>
          <w:rFonts w:ascii="Arial" w:hAnsi="Arial" w:cs="Arial"/>
          <w:sz w:val="24"/>
          <w:szCs w:val="24"/>
        </w:rPr>
      </w:pPr>
      <w:r w:rsidRPr="00C07558">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C07558" w:rsidRDefault="00282018" w:rsidP="00DB4486">
      <w:pPr>
        <w:pStyle w:val="af6"/>
        <w:numPr>
          <w:ilvl w:val="0"/>
          <w:numId w:val="9"/>
        </w:numPr>
        <w:tabs>
          <w:tab w:val="left" w:pos="993"/>
        </w:tabs>
        <w:ind w:left="0" w:firstLine="709"/>
        <w:jc w:val="both"/>
        <w:rPr>
          <w:rFonts w:ascii="Arial" w:hAnsi="Arial" w:cs="Arial"/>
          <w:sz w:val="24"/>
          <w:szCs w:val="24"/>
        </w:rPr>
      </w:pPr>
      <w:r w:rsidRPr="00C07558">
        <w:rPr>
          <w:rFonts w:ascii="Arial" w:hAnsi="Arial" w:cs="Arial"/>
          <w:sz w:val="24"/>
          <w:szCs w:val="24"/>
        </w:rPr>
        <w:lastRenderedPageBreak/>
        <w:t xml:space="preserve">минимальное количество </w:t>
      </w:r>
      <w:proofErr w:type="spellStart"/>
      <w:r w:rsidRPr="00C07558">
        <w:rPr>
          <w:rFonts w:ascii="Arial" w:hAnsi="Arial" w:cs="Arial"/>
          <w:sz w:val="24"/>
          <w:szCs w:val="24"/>
        </w:rPr>
        <w:t>машино</w:t>
      </w:r>
      <w:proofErr w:type="spellEnd"/>
      <w:r w:rsidRPr="00C07558">
        <w:rPr>
          <w:rFonts w:ascii="Arial" w:hAnsi="Arial" w:cs="Arial"/>
          <w:sz w:val="24"/>
          <w:szCs w:val="24"/>
        </w:rPr>
        <w:t>-мест для хранения индивидуального автотранспорта на территории земельного участка;</w:t>
      </w:r>
    </w:p>
    <w:p w:rsidR="00282018" w:rsidRPr="00C07558" w:rsidRDefault="00282018" w:rsidP="00DB4486">
      <w:pPr>
        <w:pStyle w:val="af6"/>
        <w:numPr>
          <w:ilvl w:val="0"/>
          <w:numId w:val="9"/>
        </w:numPr>
        <w:tabs>
          <w:tab w:val="left" w:pos="993"/>
        </w:tabs>
        <w:ind w:left="0" w:firstLine="709"/>
        <w:jc w:val="both"/>
        <w:rPr>
          <w:rFonts w:ascii="Arial" w:hAnsi="Arial" w:cs="Arial"/>
          <w:sz w:val="24"/>
          <w:szCs w:val="24"/>
        </w:rPr>
      </w:pPr>
      <w:r w:rsidRPr="00C07558">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C07558" w:rsidRDefault="00282018" w:rsidP="00DB4486">
      <w:pPr>
        <w:pStyle w:val="af6"/>
        <w:numPr>
          <w:ilvl w:val="0"/>
          <w:numId w:val="9"/>
        </w:numPr>
        <w:tabs>
          <w:tab w:val="left" w:pos="993"/>
        </w:tabs>
        <w:ind w:left="0" w:firstLine="709"/>
        <w:jc w:val="both"/>
        <w:rPr>
          <w:rFonts w:ascii="Arial" w:hAnsi="Arial" w:cs="Arial"/>
          <w:sz w:val="24"/>
          <w:szCs w:val="24"/>
        </w:rPr>
      </w:pPr>
      <w:r w:rsidRPr="00C07558">
        <w:rPr>
          <w:rFonts w:ascii="Arial" w:hAnsi="Arial" w:cs="Arial"/>
          <w:sz w:val="24"/>
          <w:szCs w:val="24"/>
        </w:rPr>
        <w:t>минимальная доля озеленения земельного участка.</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C07558">
        <w:rPr>
          <w:rFonts w:ascii="Arial" w:hAnsi="Arial" w:cs="Arial"/>
          <w:sz w:val="24"/>
          <w:szCs w:val="24"/>
        </w:rPr>
        <w:t>подзон</w:t>
      </w:r>
      <w:proofErr w:type="spellEnd"/>
      <w:r w:rsidRPr="00C07558">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CE4345" w:rsidRDefault="00517F67" w:rsidP="00A072C0">
      <w:pPr>
        <w:ind w:firstLine="709"/>
        <w:jc w:val="both"/>
        <w:rPr>
          <w:rFonts w:ascii="Arial" w:hAnsi="Arial" w:cs="Arial"/>
          <w:sz w:val="24"/>
          <w:szCs w:val="24"/>
        </w:rPr>
      </w:pPr>
      <w:r w:rsidRPr="00C07558">
        <w:rPr>
          <w:rFonts w:ascii="Arial" w:hAnsi="Arial" w:cs="Arial"/>
          <w:sz w:val="24"/>
          <w:szCs w:val="24"/>
        </w:rPr>
        <w:t>5. В случае</w:t>
      </w:r>
      <w:proofErr w:type="gramStart"/>
      <w:r w:rsidRPr="00C07558">
        <w:rPr>
          <w:rFonts w:ascii="Arial" w:hAnsi="Arial" w:cs="Arial"/>
          <w:sz w:val="24"/>
          <w:szCs w:val="24"/>
        </w:rPr>
        <w:t>,</w:t>
      </w:r>
      <w:proofErr w:type="gramEnd"/>
      <w:r w:rsidRPr="00C07558">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w:t>
      </w:r>
      <w:r w:rsidR="00CE4345" w:rsidRPr="00C07558">
        <w:rPr>
          <w:rFonts w:ascii="Arial" w:hAnsi="Arial" w:cs="Arial"/>
          <w:sz w:val="24"/>
          <w:szCs w:val="24"/>
        </w:rPr>
        <w:t xml:space="preserve">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3E5932" w:rsidRPr="00C07558" w:rsidRDefault="003E5932" w:rsidP="00A072C0">
      <w:pPr>
        <w:ind w:firstLine="709"/>
        <w:jc w:val="both"/>
        <w:rPr>
          <w:rFonts w:ascii="Arial" w:hAnsi="Arial" w:cs="Arial"/>
          <w:sz w:val="24"/>
          <w:szCs w:val="24"/>
        </w:rPr>
      </w:pPr>
    </w:p>
    <w:p w:rsidR="00282018" w:rsidRDefault="00282018" w:rsidP="00DB4486">
      <w:pPr>
        <w:pStyle w:val="2"/>
        <w:spacing w:before="0"/>
        <w:jc w:val="center"/>
        <w:rPr>
          <w:rFonts w:ascii="Arial" w:hAnsi="Arial" w:cs="Arial"/>
          <w:b w:val="0"/>
          <w:color w:val="auto"/>
          <w:sz w:val="24"/>
          <w:szCs w:val="24"/>
        </w:rPr>
      </w:pPr>
      <w:bookmarkStart w:id="121" w:name="_Toc459893845"/>
      <w:bookmarkStart w:id="122" w:name="_Toc321748117"/>
      <w:bookmarkStart w:id="123" w:name="_Toc491435522"/>
      <w:r w:rsidRPr="00C07558">
        <w:rPr>
          <w:rFonts w:ascii="Arial" w:hAnsi="Arial" w:cs="Arial"/>
          <w:b w:val="0"/>
          <w:color w:val="auto"/>
          <w:sz w:val="24"/>
          <w:szCs w:val="24"/>
        </w:rPr>
        <w:t xml:space="preserve">Статья </w:t>
      </w:r>
      <w:r w:rsidR="00362CAF" w:rsidRPr="00C07558">
        <w:rPr>
          <w:rFonts w:ascii="Arial" w:hAnsi="Arial" w:cs="Arial"/>
          <w:b w:val="0"/>
          <w:color w:val="auto"/>
          <w:sz w:val="24"/>
          <w:szCs w:val="24"/>
        </w:rPr>
        <w:t>5</w:t>
      </w:r>
      <w:r w:rsidR="00C41625" w:rsidRPr="00C07558">
        <w:rPr>
          <w:rFonts w:ascii="Arial" w:hAnsi="Arial" w:cs="Arial"/>
          <w:b w:val="0"/>
          <w:color w:val="auto"/>
          <w:sz w:val="24"/>
          <w:szCs w:val="24"/>
        </w:rPr>
        <w:t>0</w:t>
      </w:r>
      <w:r w:rsidRPr="00C07558">
        <w:rPr>
          <w:rFonts w:ascii="Arial" w:hAnsi="Arial" w:cs="Arial"/>
          <w:b w:val="0"/>
          <w:color w:val="auto"/>
          <w:sz w:val="24"/>
          <w:szCs w:val="24"/>
        </w:rPr>
        <w:t>. Минимальная площадь земельного участка</w:t>
      </w:r>
      <w:bookmarkEnd w:id="121"/>
      <w:bookmarkEnd w:id="122"/>
      <w:bookmarkEnd w:id="123"/>
    </w:p>
    <w:p w:rsidR="003E5932" w:rsidRPr="003E5932" w:rsidRDefault="003E5932" w:rsidP="003E5932"/>
    <w:p w:rsidR="00282018" w:rsidRPr="00C07558" w:rsidRDefault="00282018" w:rsidP="00A072C0">
      <w:pPr>
        <w:ind w:firstLine="709"/>
        <w:jc w:val="both"/>
        <w:rPr>
          <w:rFonts w:ascii="Arial" w:hAnsi="Arial" w:cs="Arial"/>
          <w:sz w:val="24"/>
          <w:szCs w:val="24"/>
        </w:rPr>
      </w:pPr>
      <w:proofErr w:type="gramStart"/>
      <w:r w:rsidRPr="00C07558">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C07558">
        <w:rPr>
          <w:rFonts w:ascii="Arial" w:hAnsi="Arial" w:cs="Arial"/>
          <w:sz w:val="24"/>
          <w:szCs w:val="24"/>
        </w:rPr>
        <w:t>машино</w:t>
      </w:r>
      <w:proofErr w:type="spellEnd"/>
      <w:r w:rsidRPr="00C07558">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C07558">
        <w:rPr>
          <w:rFonts w:ascii="Arial" w:hAnsi="Arial" w:cs="Arial"/>
          <w:sz w:val="24"/>
          <w:szCs w:val="24"/>
        </w:rPr>
        <w:t>го обслуживания и эксплуатации.</w:t>
      </w:r>
      <w:proofErr w:type="gramEnd"/>
    </w:p>
    <w:p w:rsidR="001F7A1F" w:rsidRPr="00C07558" w:rsidRDefault="001F7A1F" w:rsidP="00A072C0">
      <w:pPr>
        <w:ind w:firstLine="709"/>
        <w:jc w:val="both"/>
        <w:rPr>
          <w:rFonts w:ascii="Arial" w:hAnsi="Arial" w:cs="Arial"/>
          <w:sz w:val="24"/>
          <w:szCs w:val="24"/>
        </w:rPr>
      </w:pPr>
    </w:p>
    <w:p w:rsidR="00282018" w:rsidRDefault="00282018" w:rsidP="00DB4486">
      <w:pPr>
        <w:pStyle w:val="2"/>
        <w:spacing w:before="0"/>
        <w:jc w:val="center"/>
        <w:rPr>
          <w:rFonts w:ascii="Arial" w:hAnsi="Arial" w:cs="Arial"/>
          <w:b w:val="0"/>
          <w:color w:val="auto"/>
          <w:sz w:val="24"/>
          <w:szCs w:val="24"/>
        </w:rPr>
      </w:pPr>
      <w:bookmarkStart w:id="124" w:name="_Toc459893846"/>
      <w:bookmarkStart w:id="125" w:name="_Toc321748118"/>
      <w:bookmarkStart w:id="126" w:name="_Toc491435523"/>
      <w:r w:rsidRPr="00C07558">
        <w:rPr>
          <w:rFonts w:ascii="Arial" w:hAnsi="Arial" w:cs="Arial"/>
          <w:b w:val="0"/>
          <w:color w:val="auto"/>
          <w:sz w:val="24"/>
          <w:szCs w:val="24"/>
        </w:rPr>
        <w:t xml:space="preserve">Статья </w:t>
      </w:r>
      <w:r w:rsidR="00362CAF" w:rsidRPr="00C07558">
        <w:rPr>
          <w:rFonts w:ascii="Arial" w:hAnsi="Arial" w:cs="Arial"/>
          <w:b w:val="0"/>
          <w:color w:val="auto"/>
          <w:sz w:val="24"/>
          <w:szCs w:val="24"/>
        </w:rPr>
        <w:t>5</w:t>
      </w:r>
      <w:r w:rsidR="00C41625" w:rsidRPr="00C07558">
        <w:rPr>
          <w:rFonts w:ascii="Arial" w:hAnsi="Arial" w:cs="Arial"/>
          <w:b w:val="0"/>
          <w:color w:val="auto"/>
          <w:sz w:val="24"/>
          <w:szCs w:val="24"/>
        </w:rPr>
        <w:t>1</w:t>
      </w:r>
      <w:r w:rsidRPr="00C07558">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4"/>
      <w:bookmarkEnd w:id="125"/>
      <w:bookmarkEnd w:id="126"/>
    </w:p>
    <w:p w:rsidR="003E5932" w:rsidRPr="003E5932" w:rsidRDefault="003E5932" w:rsidP="003E5932"/>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C07558" w:rsidRDefault="00282018" w:rsidP="00A072C0">
      <w:pPr>
        <w:pStyle w:val="aa"/>
        <w:widowControl w:val="0"/>
        <w:ind w:firstLine="709"/>
        <w:jc w:val="both"/>
        <w:rPr>
          <w:rFonts w:ascii="Arial" w:hAnsi="Arial" w:cs="Arial"/>
          <w:sz w:val="24"/>
          <w:szCs w:val="24"/>
          <w:lang w:eastAsia="ar-SA"/>
        </w:rPr>
      </w:pPr>
      <w:r w:rsidRPr="00C07558">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C07558" w:rsidRDefault="00282018" w:rsidP="00A072C0">
      <w:pPr>
        <w:pStyle w:val="aa"/>
        <w:widowControl w:val="0"/>
        <w:ind w:firstLine="709"/>
        <w:jc w:val="both"/>
        <w:rPr>
          <w:rFonts w:ascii="Arial" w:hAnsi="Arial" w:cs="Arial"/>
          <w:sz w:val="24"/>
          <w:szCs w:val="24"/>
          <w:lang w:eastAsia="ar-SA"/>
        </w:rPr>
      </w:pPr>
      <w:r w:rsidRPr="00C07558">
        <w:rPr>
          <w:rFonts w:ascii="Arial" w:hAnsi="Arial" w:cs="Arial"/>
          <w:sz w:val="24"/>
          <w:szCs w:val="24"/>
          <w:lang w:eastAsia="ar-SA"/>
        </w:rPr>
        <w:t xml:space="preserve">3. Для дошкольных образовательных учреждений, учебных помещений </w:t>
      </w:r>
      <w:r w:rsidRPr="00C07558">
        <w:rPr>
          <w:rFonts w:ascii="Arial" w:hAnsi="Arial" w:cs="Arial"/>
          <w:sz w:val="24"/>
          <w:szCs w:val="24"/>
          <w:lang w:eastAsia="ar-SA"/>
        </w:rPr>
        <w:lastRenderedPageBreak/>
        <w:t>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C07558" w:rsidRDefault="00282018" w:rsidP="00A072C0">
      <w:pPr>
        <w:pStyle w:val="aa"/>
        <w:widowControl w:val="0"/>
        <w:ind w:firstLine="709"/>
        <w:jc w:val="both"/>
        <w:rPr>
          <w:rFonts w:ascii="Arial" w:hAnsi="Arial" w:cs="Arial"/>
          <w:sz w:val="24"/>
          <w:szCs w:val="24"/>
          <w:lang w:eastAsia="ar-SA"/>
        </w:rPr>
      </w:pPr>
      <w:r w:rsidRPr="00C07558">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C07558" w:rsidRDefault="00282018" w:rsidP="00A072C0">
      <w:pPr>
        <w:pStyle w:val="aa"/>
        <w:widowControl w:val="0"/>
        <w:ind w:firstLine="709"/>
        <w:jc w:val="both"/>
        <w:rPr>
          <w:rFonts w:ascii="Arial" w:hAnsi="Arial" w:cs="Arial"/>
          <w:sz w:val="24"/>
          <w:szCs w:val="24"/>
          <w:lang w:eastAsia="ar-SA"/>
        </w:rPr>
      </w:pPr>
      <w:r w:rsidRPr="00C07558">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C07558" w:rsidRDefault="00282018" w:rsidP="00A072C0">
      <w:pPr>
        <w:pStyle w:val="aa"/>
        <w:widowControl w:val="0"/>
        <w:ind w:firstLine="709"/>
        <w:jc w:val="both"/>
        <w:rPr>
          <w:rFonts w:ascii="Arial" w:hAnsi="Arial" w:cs="Arial"/>
          <w:sz w:val="24"/>
          <w:szCs w:val="24"/>
          <w:lang w:eastAsia="ar-SA"/>
        </w:rPr>
      </w:pPr>
      <w:r w:rsidRPr="00C07558">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Default="00282018" w:rsidP="00A072C0">
      <w:pPr>
        <w:ind w:firstLine="709"/>
        <w:jc w:val="both"/>
        <w:rPr>
          <w:rFonts w:ascii="Arial" w:hAnsi="Arial" w:cs="Arial"/>
          <w:sz w:val="24"/>
          <w:szCs w:val="24"/>
        </w:rPr>
      </w:pPr>
      <w:r w:rsidRPr="00C07558">
        <w:rPr>
          <w:rFonts w:ascii="Arial" w:hAnsi="Arial" w:cs="Arial"/>
          <w:sz w:val="24"/>
          <w:szCs w:val="24"/>
        </w:rPr>
        <w:t xml:space="preserve">4. Здания следует размещать с отступом от красных линий. </w:t>
      </w:r>
      <w:r w:rsidR="00EF563C" w:rsidRPr="00C07558">
        <w:rPr>
          <w:rFonts w:ascii="Arial" w:hAnsi="Arial" w:cs="Arial"/>
          <w:sz w:val="24"/>
          <w:szCs w:val="24"/>
        </w:rPr>
        <w:t>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3E5932" w:rsidRPr="00C07558" w:rsidRDefault="003E5932" w:rsidP="00A072C0">
      <w:pPr>
        <w:ind w:firstLine="709"/>
        <w:jc w:val="both"/>
        <w:rPr>
          <w:rFonts w:ascii="Arial" w:hAnsi="Arial" w:cs="Arial"/>
          <w:sz w:val="24"/>
          <w:szCs w:val="24"/>
        </w:rPr>
      </w:pPr>
    </w:p>
    <w:p w:rsidR="008277C4" w:rsidRPr="00C07558" w:rsidRDefault="00282018" w:rsidP="005035FF">
      <w:pPr>
        <w:pStyle w:val="2"/>
        <w:spacing w:before="0"/>
        <w:jc w:val="center"/>
        <w:rPr>
          <w:rFonts w:ascii="Arial" w:hAnsi="Arial" w:cs="Arial"/>
          <w:b w:val="0"/>
          <w:color w:val="auto"/>
          <w:sz w:val="24"/>
          <w:szCs w:val="24"/>
        </w:rPr>
      </w:pPr>
      <w:bookmarkStart w:id="127" w:name="_Toc459893847"/>
      <w:bookmarkStart w:id="128" w:name="_Toc321748119"/>
      <w:bookmarkStart w:id="129" w:name="_Toc491435524"/>
      <w:r w:rsidRPr="00C07558">
        <w:rPr>
          <w:rFonts w:ascii="Arial" w:hAnsi="Arial" w:cs="Arial"/>
          <w:b w:val="0"/>
          <w:color w:val="auto"/>
          <w:sz w:val="24"/>
          <w:szCs w:val="24"/>
        </w:rPr>
        <w:t xml:space="preserve">Статья </w:t>
      </w:r>
      <w:r w:rsidR="00362CAF" w:rsidRPr="00C07558">
        <w:rPr>
          <w:rFonts w:ascii="Arial" w:hAnsi="Arial" w:cs="Arial"/>
          <w:b w:val="0"/>
          <w:color w:val="auto"/>
          <w:sz w:val="24"/>
          <w:szCs w:val="24"/>
        </w:rPr>
        <w:t>5</w:t>
      </w:r>
      <w:r w:rsidR="00C41625" w:rsidRPr="00C07558">
        <w:rPr>
          <w:rFonts w:ascii="Arial" w:hAnsi="Arial" w:cs="Arial"/>
          <w:b w:val="0"/>
          <w:color w:val="auto"/>
          <w:sz w:val="24"/>
          <w:szCs w:val="24"/>
        </w:rPr>
        <w:t>2</w:t>
      </w:r>
      <w:r w:rsidRPr="00C07558">
        <w:rPr>
          <w:rFonts w:ascii="Arial" w:hAnsi="Arial" w:cs="Arial"/>
          <w:b w:val="0"/>
          <w:color w:val="auto"/>
          <w:sz w:val="24"/>
          <w:szCs w:val="24"/>
        </w:rPr>
        <w:t>. Максимальные выступы за красную линию зданий, строений, сооружений</w:t>
      </w:r>
      <w:bookmarkEnd w:id="127"/>
      <w:bookmarkEnd w:id="128"/>
      <w:bookmarkEnd w:id="129"/>
    </w:p>
    <w:p w:rsidR="00282018" w:rsidRPr="00C07558" w:rsidRDefault="00282018" w:rsidP="00A072C0">
      <w:pPr>
        <w:pStyle w:val="2"/>
        <w:spacing w:before="0"/>
        <w:ind w:firstLine="709"/>
        <w:jc w:val="both"/>
        <w:rPr>
          <w:rFonts w:ascii="Arial" w:hAnsi="Arial" w:cs="Arial"/>
          <w:b w:val="0"/>
          <w:color w:val="auto"/>
          <w:sz w:val="24"/>
          <w:szCs w:val="24"/>
        </w:rPr>
      </w:pPr>
      <w:r w:rsidRPr="00C07558">
        <w:rPr>
          <w:rFonts w:ascii="Arial" w:hAnsi="Arial" w:cs="Arial"/>
          <w:b w:val="0"/>
          <w:color w:val="auto"/>
          <w:sz w:val="24"/>
          <w:szCs w:val="24"/>
        </w:rPr>
        <w:t xml:space="preserve"> </w:t>
      </w:r>
    </w:p>
    <w:p w:rsidR="00282018" w:rsidRDefault="00282018" w:rsidP="00A072C0">
      <w:pPr>
        <w:ind w:firstLine="709"/>
        <w:jc w:val="both"/>
        <w:rPr>
          <w:rFonts w:ascii="Arial" w:hAnsi="Arial" w:cs="Arial"/>
          <w:sz w:val="24"/>
          <w:szCs w:val="24"/>
        </w:rPr>
      </w:pPr>
      <w:r w:rsidRPr="00C07558">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3E5932" w:rsidRPr="00C07558" w:rsidRDefault="003E5932" w:rsidP="00A072C0">
      <w:pPr>
        <w:ind w:firstLine="709"/>
        <w:jc w:val="both"/>
        <w:rPr>
          <w:rFonts w:ascii="Arial" w:hAnsi="Arial" w:cs="Arial"/>
          <w:sz w:val="24"/>
          <w:szCs w:val="24"/>
        </w:rPr>
      </w:pPr>
    </w:p>
    <w:p w:rsidR="00282018" w:rsidRDefault="00282018" w:rsidP="005035FF">
      <w:pPr>
        <w:pStyle w:val="2"/>
        <w:spacing w:before="0"/>
        <w:jc w:val="center"/>
        <w:rPr>
          <w:rFonts w:ascii="Arial" w:hAnsi="Arial" w:cs="Arial"/>
          <w:b w:val="0"/>
          <w:color w:val="auto"/>
          <w:sz w:val="24"/>
          <w:szCs w:val="24"/>
        </w:rPr>
      </w:pPr>
      <w:bookmarkStart w:id="130" w:name="_Toc459893848"/>
      <w:bookmarkStart w:id="131" w:name="_Toc321748120"/>
      <w:bookmarkStart w:id="132" w:name="_Toc491435525"/>
      <w:r w:rsidRPr="00C07558">
        <w:rPr>
          <w:rFonts w:ascii="Arial" w:hAnsi="Arial" w:cs="Arial"/>
          <w:b w:val="0"/>
          <w:color w:val="auto"/>
          <w:sz w:val="24"/>
          <w:szCs w:val="24"/>
        </w:rPr>
        <w:t xml:space="preserve">Статья </w:t>
      </w:r>
      <w:r w:rsidR="00362CAF" w:rsidRPr="00C07558">
        <w:rPr>
          <w:rFonts w:ascii="Arial" w:hAnsi="Arial" w:cs="Arial"/>
          <w:b w:val="0"/>
          <w:color w:val="auto"/>
          <w:sz w:val="24"/>
          <w:szCs w:val="24"/>
        </w:rPr>
        <w:t>5</w:t>
      </w:r>
      <w:r w:rsidR="00C41625" w:rsidRPr="00C07558">
        <w:rPr>
          <w:rFonts w:ascii="Arial" w:hAnsi="Arial" w:cs="Arial"/>
          <w:b w:val="0"/>
          <w:color w:val="auto"/>
          <w:sz w:val="24"/>
          <w:szCs w:val="24"/>
        </w:rPr>
        <w:t>3</w:t>
      </w:r>
      <w:r w:rsidRPr="00C07558">
        <w:rPr>
          <w:rFonts w:ascii="Arial" w:hAnsi="Arial" w:cs="Arial"/>
          <w:b w:val="0"/>
          <w:color w:val="auto"/>
          <w:sz w:val="24"/>
          <w:szCs w:val="24"/>
        </w:rPr>
        <w:t>. Максимальная высота зданий, строений, сооружений</w:t>
      </w:r>
      <w:bookmarkEnd w:id="130"/>
      <w:bookmarkEnd w:id="131"/>
      <w:bookmarkEnd w:id="132"/>
    </w:p>
    <w:p w:rsidR="003E5932" w:rsidRPr="003E5932" w:rsidRDefault="003E5932" w:rsidP="003E5932"/>
    <w:p w:rsidR="00282018" w:rsidRPr="00C07558" w:rsidRDefault="00282018" w:rsidP="00C07558">
      <w:pPr>
        <w:ind w:firstLine="709"/>
        <w:jc w:val="both"/>
        <w:rPr>
          <w:rFonts w:ascii="Arial" w:hAnsi="Arial" w:cs="Arial"/>
          <w:sz w:val="24"/>
          <w:szCs w:val="24"/>
        </w:rPr>
      </w:pPr>
      <w:r w:rsidRPr="00C07558">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C07558" w:rsidRDefault="00282018" w:rsidP="005035FF">
      <w:pPr>
        <w:pStyle w:val="af6"/>
        <w:numPr>
          <w:ilvl w:val="0"/>
          <w:numId w:val="10"/>
        </w:numPr>
        <w:tabs>
          <w:tab w:val="left" w:pos="993"/>
        </w:tabs>
        <w:ind w:left="0" w:firstLine="709"/>
        <w:jc w:val="both"/>
        <w:rPr>
          <w:rFonts w:ascii="Arial" w:hAnsi="Arial" w:cs="Arial"/>
          <w:sz w:val="24"/>
          <w:szCs w:val="24"/>
        </w:rPr>
      </w:pPr>
      <w:r w:rsidRPr="00C07558">
        <w:rPr>
          <w:rFonts w:ascii="Arial" w:hAnsi="Arial" w:cs="Arial"/>
          <w:sz w:val="24"/>
          <w:szCs w:val="24"/>
        </w:rPr>
        <w:t>максимальной этажности застройки в границах территориальных зон;</w:t>
      </w:r>
    </w:p>
    <w:p w:rsidR="00282018" w:rsidRPr="00C07558" w:rsidRDefault="00282018" w:rsidP="005035FF">
      <w:pPr>
        <w:pStyle w:val="af6"/>
        <w:numPr>
          <w:ilvl w:val="0"/>
          <w:numId w:val="10"/>
        </w:numPr>
        <w:tabs>
          <w:tab w:val="left" w:pos="993"/>
        </w:tabs>
        <w:ind w:left="0" w:firstLine="709"/>
        <w:jc w:val="both"/>
        <w:rPr>
          <w:rFonts w:ascii="Arial" w:hAnsi="Arial" w:cs="Arial"/>
          <w:sz w:val="24"/>
          <w:szCs w:val="24"/>
        </w:rPr>
      </w:pPr>
      <w:r w:rsidRPr="00C07558">
        <w:rPr>
          <w:rFonts w:ascii="Arial" w:hAnsi="Arial" w:cs="Arial"/>
          <w:sz w:val="24"/>
          <w:szCs w:val="24"/>
        </w:rPr>
        <w:t>видов разрешенного использования в границах территориальных зон.</w:t>
      </w:r>
    </w:p>
    <w:p w:rsidR="00282018" w:rsidRPr="00C07558" w:rsidRDefault="00282018" w:rsidP="006F44D4">
      <w:pPr>
        <w:ind w:firstLine="709"/>
        <w:jc w:val="both"/>
        <w:rPr>
          <w:rFonts w:ascii="Arial" w:hAnsi="Arial" w:cs="Arial"/>
          <w:sz w:val="24"/>
          <w:szCs w:val="24"/>
        </w:rPr>
      </w:pPr>
      <w:r w:rsidRPr="00C07558">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C07558">
        <w:rPr>
          <w:rFonts w:ascii="Arial" w:hAnsi="Arial" w:cs="Arial"/>
          <w:sz w:val="24"/>
          <w:szCs w:val="24"/>
        </w:rPr>
        <w:t>баллюстрады</w:t>
      </w:r>
      <w:proofErr w:type="spellEnd"/>
      <w:r w:rsidRPr="00C07558">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Default="00282018" w:rsidP="007E6304">
      <w:pPr>
        <w:pStyle w:val="af6"/>
        <w:numPr>
          <w:ilvl w:val="0"/>
          <w:numId w:val="11"/>
        </w:numPr>
        <w:tabs>
          <w:tab w:val="left" w:pos="1134"/>
        </w:tabs>
        <w:ind w:left="0" w:firstLine="709"/>
        <w:jc w:val="both"/>
        <w:rPr>
          <w:rFonts w:ascii="Arial" w:hAnsi="Arial" w:cs="Arial"/>
          <w:sz w:val="24"/>
          <w:szCs w:val="24"/>
        </w:rPr>
      </w:pPr>
      <w:r w:rsidRPr="00C07558">
        <w:rPr>
          <w:rFonts w:ascii="Arial" w:hAnsi="Arial" w:cs="Arial"/>
          <w:sz w:val="24"/>
          <w:szCs w:val="24"/>
        </w:rPr>
        <w:lastRenderedPageBreak/>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3E5932" w:rsidRPr="00C07558" w:rsidRDefault="003E5932" w:rsidP="003E5932">
      <w:pPr>
        <w:pStyle w:val="af6"/>
        <w:tabs>
          <w:tab w:val="left" w:pos="1134"/>
        </w:tabs>
        <w:ind w:left="709"/>
        <w:jc w:val="both"/>
        <w:rPr>
          <w:rFonts w:ascii="Arial" w:hAnsi="Arial" w:cs="Arial"/>
          <w:sz w:val="24"/>
          <w:szCs w:val="24"/>
        </w:rPr>
      </w:pPr>
    </w:p>
    <w:p w:rsidR="00282018" w:rsidRDefault="00282018" w:rsidP="005035FF">
      <w:pPr>
        <w:pStyle w:val="2"/>
        <w:spacing w:before="0"/>
        <w:jc w:val="center"/>
        <w:rPr>
          <w:rFonts w:ascii="Arial" w:hAnsi="Arial" w:cs="Arial"/>
          <w:b w:val="0"/>
          <w:color w:val="auto"/>
          <w:sz w:val="24"/>
          <w:szCs w:val="24"/>
        </w:rPr>
      </w:pPr>
      <w:bookmarkStart w:id="133" w:name="_Toc459893849"/>
      <w:bookmarkStart w:id="134" w:name="_Toc321748121"/>
      <w:bookmarkStart w:id="135" w:name="_Toc491435526"/>
      <w:r w:rsidRPr="00C07558">
        <w:rPr>
          <w:rFonts w:ascii="Arial" w:hAnsi="Arial" w:cs="Arial"/>
          <w:b w:val="0"/>
          <w:color w:val="auto"/>
          <w:sz w:val="24"/>
          <w:szCs w:val="24"/>
        </w:rPr>
        <w:t xml:space="preserve">Статья </w:t>
      </w:r>
      <w:r w:rsidR="00C41625" w:rsidRPr="00C07558">
        <w:rPr>
          <w:rFonts w:ascii="Arial" w:hAnsi="Arial" w:cs="Arial"/>
          <w:b w:val="0"/>
          <w:color w:val="auto"/>
          <w:sz w:val="24"/>
          <w:szCs w:val="24"/>
        </w:rPr>
        <w:t>54</w:t>
      </w:r>
      <w:r w:rsidRPr="00C07558">
        <w:rPr>
          <w:rFonts w:ascii="Arial" w:hAnsi="Arial" w:cs="Arial"/>
          <w:b w:val="0"/>
          <w:color w:val="auto"/>
          <w:sz w:val="24"/>
          <w:szCs w:val="24"/>
        </w:rPr>
        <w:t>. Минимальная доля озелененной территории</w:t>
      </w:r>
      <w:bookmarkEnd w:id="133"/>
      <w:bookmarkEnd w:id="134"/>
      <w:bookmarkEnd w:id="135"/>
    </w:p>
    <w:p w:rsidR="003E5932" w:rsidRPr="003E5932" w:rsidRDefault="003E5932" w:rsidP="003E5932"/>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2. Озелененная территория может быть оборудована следующими объектами:</w:t>
      </w:r>
    </w:p>
    <w:p w:rsidR="00282018" w:rsidRPr="00C07558" w:rsidRDefault="00282018" w:rsidP="006B7797">
      <w:pPr>
        <w:pStyle w:val="af6"/>
        <w:numPr>
          <w:ilvl w:val="0"/>
          <w:numId w:val="12"/>
        </w:numPr>
        <w:tabs>
          <w:tab w:val="left" w:pos="993"/>
        </w:tabs>
        <w:ind w:left="0" w:firstLine="709"/>
        <w:jc w:val="both"/>
        <w:rPr>
          <w:rFonts w:ascii="Arial" w:hAnsi="Arial" w:cs="Arial"/>
          <w:sz w:val="24"/>
          <w:szCs w:val="24"/>
        </w:rPr>
      </w:pPr>
      <w:r w:rsidRPr="00C07558">
        <w:rPr>
          <w:rFonts w:ascii="Arial" w:hAnsi="Arial" w:cs="Arial"/>
          <w:sz w:val="24"/>
          <w:szCs w:val="24"/>
        </w:rPr>
        <w:t>площадками для отдыха взрослых, детскими площадками;</w:t>
      </w:r>
    </w:p>
    <w:p w:rsidR="00282018" w:rsidRPr="00C07558" w:rsidRDefault="00282018" w:rsidP="006B7797">
      <w:pPr>
        <w:pStyle w:val="af6"/>
        <w:numPr>
          <w:ilvl w:val="0"/>
          <w:numId w:val="12"/>
        </w:numPr>
        <w:tabs>
          <w:tab w:val="left" w:pos="993"/>
        </w:tabs>
        <w:ind w:left="0" w:firstLine="709"/>
        <w:jc w:val="both"/>
        <w:rPr>
          <w:rFonts w:ascii="Arial" w:hAnsi="Arial" w:cs="Arial"/>
          <w:sz w:val="24"/>
          <w:szCs w:val="24"/>
        </w:rPr>
      </w:pPr>
      <w:r w:rsidRPr="00C07558">
        <w:rPr>
          <w:rFonts w:ascii="Arial" w:hAnsi="Arial" w:cs="Arial"/>
          <w:sz w:val="24"/>
          <w:szCs w:val="24"/>
        </w:rPr>
        <w:t>открытыми спортивными площадками;</w:t>
      </w:r>
    </w:p>
    <w:p w:rsidR="00282018" w:rsidRPr="00C07558" w:rsidRDefault="00282018" w:rsidP="006B7797">
      <w:pPr>
        <w:pStyle w:val="af6"/>
        <w:numPr>
          <w:ilvl w:val="0"/>
          <w:numId w:val="12"/>
        </w:numPr>
        <w:tabs>
          <w:tab w:val="left" w:pos="993"/>
        </w:tabs>
        <w:ind w:left="0" w:firstLine="709"/>
        <w:jc w:val="both"/>
        <w:rPr>
          <w:rFonts w:ascii="Arial" w:hAnsi="Arial" w:cs="Arial"/>
          <w:sz w:val="24"/>
          <w:szCs w:val="24"/>
        </w:rPr>
      </w:pPr>
      <w:r w:rsidRPr="00C07558">
        <w:rPr>
          <w:rFonts w:ascii="Arial" w:hAnsi="Arial" w:cs="Arial"/>
          <w:sz w:val="24"/>
          <w:szCs w:val="24"/>
        </w:rPr>
        <w:t>площадками для выгула собак;</w:t>
      </w:r>
    </w:p>
    <w:p w:rsidR="00282018" w:rsidRPr="00C07558" w:rsidRDefault="00282018" w:rsidP="006B7797">
      <w:pPr>
        <w:pStyle w:val="af6"/>
        <w:numPr>
          <w:ilvl w:val="0"/>
          <w:numId w:val="12"/>
        </w:numPr>
        <w:tabs>
          <w:tab w:val="left" w:pos="993"/>
        </w:tabs>
        <w:ind w:left="0" w:firstLine="709"/>
        <w:jc w:val="both"/>
        <w:rPr>
          <w:rFonts w:ascii="Arial" w:hAnsi="Arial" w:cs="Arial"/>
          <w:sz w:val="24"/>
          <w:szCs w:val="24"/>
        </w:rPr>
      </w:pPr>
      <w:r w:rsidRPr="00C07558">
        <w:rPr>
          <w:rFonts w:ascii="Arial" w:hAnsi="Arial" w:cs="Arial"/>
          <w:sz w:val="24"/>
          <w:szCs w:val="24"/>
        </w:rPr>
        <w:t>грунтовыми пешеходными дорожками;</w:t>
      </w:r>
    </w:p>
    <w:p w:rsidR="00282018" w:rsidRPr="00C07558" w:rsidRDefault="00282018" w:rsidP="006B7797">
      <w:pPr>
        <w:pStyle w:val="af6"/>
        <w:numPr>
          <w:ilvl w:val="0"/>
          <w:numId w:val="12"/>
        </w:numPr>
        <w:tabs>
          <w:tab w:val="left" w:pos="993"/>
        </w:tabs>
        <w:ind w:left="0" w:firstLine="709"/>
        <w:jc w:val="both"/>
        <w:rPr>
          <w:rFonts w:ascii="Arial" w:hAnsi="Arial" w:cs="Arial"/>
          <w:sz w:val="24"/>
          <w:szCs w:val="24"/>
        </w:rPr>
      </w:pPr>
      <w:r w:rsidRPr="00C07558">
        <w:rPr>
          <w:rFonts w:ascii="Arial" w:hAnsi="Arial" w:cs="Arial"/>
          <w:sz w:val="24"/>
          <w:szCs w:val="24"/>
        </w:rPr>
        <w:t>другими подобными объектами.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A072C0" w:rsidRDefault="00282018" w:rsidP="00A072C0">
      <w:pPr>
        <w:ind w:firstLine="709"/>
        <w:jc w:val="both"/>
        <w:rPr>
          <w:rFonts w:ascii="Arial" w:hAnsi="Arial" w:cs="Arial"/>
          <w:sz w:val="24"/>
          <w:szCs w:val="24"/>
        </w:rPr>
      </w:pPr>
      <w:r w:rsidRPr="00C07558">
        <w:rPr>
          <w:rFonts w:ascii="Arial" w:hAnsi="Arial" w:cs="Arial"/>
          <w:sz w:val="24"/>
          <w:szCs w:val="24"/>
        </w:rPr>
        <w:t>5. Минимально допустимая площадь озелененной территории земель</w:t>
      </w:r>
      <w:r w:rsidRPr="00A072C0">
        <w:rPr>
          <w:rFonts w:ascii="Arial" w:hAnsi="Arial" w:cs="Arial"/>
          <w:sz w:val="24"/>
          <w:szCs w:val="24"/>
        </w:rPr>
        <w:t>ных участков на территории всех зон, за исключением перечисленных в пункте 4 настоящей статьи, приведена в таблице 1.</w:t>
      </w:r>
    </w:p>
    <w:p w:rsidR="003F1B70" w:rsidRPr="00A072C0" w:rsidRDefault="003F1B70" w:rsidP="00A072C0">
      <w:pPr>
        <w:ind w:firstLine="709"/>
        <w:jc w:val="both"/>
        <w:rPr>
          <w:rFonts w:ascii="Arial" w:hAnsi="Arial" w:cs="Arial"/>
          <w:sz w:val="24"/>
          <w:szCs w:val="24"/>
        </w:rPr>
      </w:pPr>
    </w:p>
    <w:p w:rsidR="00282018" w:rsidRPr="00A072C0" w:rsidRDefault="00282018" w:rsidP="00A072C0">
      <w:pPr>
        <w:ind w:firstLine="709"/>
        <w:jc w:val="right"/>
        <w:rPr>
          <w:rFonts w:ascii="Arial" w:hAnsi="Arial" w:cs="Arial"/>
          <w:sz w:val="24"/>
          <w:szCs w:val="24"/>
        </w:rPr>
      </w:pPr>
      <w:bookmarkStart w:id="136" w:name="_Toc323892360"/>
      <w:bookmarkStart w:id="137" w:name="_Toc323891984"/>
      <w:bookmarkStart w:id="138" w:name="_Toc321828584"/>
      <w:bookmarkStart w:id="139" w:name="_Toc321828535"/>
      <w:bookmarkStart w:id="140" w:name="_Toc321759514"/>
      <w:bookmarkStart w:id="141" w:name="_Toc321750669"/>
      <w:bookmarkStart w:id="142" w:name="_Toc321748433"/>
      <w:bookmarkStart w:id="143" w:name="_Toc321748122"/>
      <w:bookmarkStart w:id="144" w:name="_Toc321747804"/>
      <w:r w:rsidRPr="00A072C0">
        <w:rPr>
          <w:rFonts w:ascii="Arial" w:hAnsi="Arial" w:cs="Arial"/>
          <w:sz w:val="24"/>
          <w:szCs w:val="24"/>
        </w:rPr>
        <w:t>Таблица 1</w:t>
      </w:r>
      <w:bookmarkEnd w:id="136"/>
      <w:bookmarkEnd w:id="137"/>
      <w:bookmarkEnd w:id="138"/>
      <w:bookmarkEnd w:id="139"/>
      <w:bookmarkEnd w:id="140"/>
      <w:bookmarkEnd w:id="141"/>
      <w:bookmarkEnd w:id="142"/>
      <w:bookmarkEnd w:id="143"/>
      <w:bookmarkEnd w:id="144"/>
    </w:p>
    <w:p w:rsidR="00282018" w:rsidRPr="00A072C0" w:rsidRDefault="00282018" w:rsidP="005035FF">
      <w:pPr>
        <w:jc w:val="center"/>
        <w:rPr>
          <w:rFonts w:ascii="Arial" w:hAnsi="Arial" w:cs="Arial"/>
          <w:sz w:val="24"/>
          <w:szCs w:val="24"/>
        </w:rPr>
      </w:pPr>
      <w:r w:rsidRPr="00A072C0">
        <w:rPr>
          <w:rFonts w:ascii="Arial" w:hAnsi="Arial" w:cs="Arial"/>
          <w:sz w:val="24"/>
          <w:szCs w:val="24"/>
        </w:rPr>
        <w:t>Минимально допустимая площадь озелененной территории</w:t>
      </w:r>
    </w:p>
    <w:p w:rsidR="00282018" w:rsidRPr="00A072C0" w:rsidRDefault="00282018" w:rsidP="005035FF">
      <w:pPr>
        <w:jc w:val="center"/>
        <w:rPr>
          <w:rFonts w:ascii="Arial" w:hAnsi="Arial" w:cs="Arial"/>
          <w:sz w:val="24"/>
          <w:szCs w:val="24"/>
          <w:lang w:val="en-US"/>
        </w:rPr>
      </w:pPr>
      <w:r w:rsidRPr="00A072C0">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9"/>
        <w:gridCol w:w="4678"/>
      </w:tblGrid>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w:t>
            </w:r>
          </w:p>
          <w:p w:rsidR="00282018" w:rsidRPr="00A072C0" w:rsidRDefault="007E6304" w:rsidP="007E6304">
            <w:pPr>
              <w:ind w:left="-709" w:firstLine="709"/>
              <w:jc w:val="center"/>
              <w:rPr>
                <w:rFonts w:ascii="Arial" w:hAnsi="Arial" w:cs="Arial"/>
                <w:sz w:val="24"/>
                <w:szCs w:val="24"/>
                <w:lang w:eastAsia="en-US"/>
              </w:rPr>
            </w:pPr>
            <w:proofErr w:type="gramStart"/>
            <w:r>
              <w:rPr>
                <w:rFonts w:ascii="Arial" w:hAnsi="Arial" w:cs="Arial"/>
                <w:sz w:val="24"/>
                <w:szCs w:val="24"/>
                <w:lang w:eastAsia="en-US"/>
              </w:rPr>
              <w:t>п</w:t>
            </w:r>
            <w:proofErr w:type="gramEnd"/>
            <w:r w:rsidR="00282018" w:rsidRPr="00A072C0">
              <w:rPr>
                <w:rFonts w:ascii="Arial" w:hAnsi="Arial" w:cs="Arial"/>
                <w:sz w:val="24"/>
                <w:szCs w:val="24"/>
                <w:lang w:eastAsia="en-US"/>
              </w:rPr>
              <w:t>/п</w:t>
            </w:r>
          </w:p>
        </w:tc>
        <w:tc>
          <w:tcPr>
            <w:tcW w:w="396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5035FF">
            <w:pPr>
              <w:ind w:firstLine="34"/>
              <w:jc w:val="center"/>
              <w:rPr>
                <w:rFonts w:ascii="Arial" w:hAnsi="Arial" w:cs="Arial"/>
                <w:sz w:val="24"/>
                <w:szCs w:val="24"/>
                <w:lang w:eastAsia="en-US"/>
              </w:rPr>
            </w:pPr>
            <w:r w:rsidRPr="00A072C0">
              <w:rPr>
                <w:rFonts w:ascii="Arial" w:hAnsi="Arial" w:cs="Arial"/>
                <w:sz w:val="24"/>
                <w:szCs w:val="24"/>
                <w:lang w:eastAsia="en-US"/>
              </w:rPr>
              <w:t>Вид использования</w:t>
            </w:r>
          </w:p>
        </w:tc>
        <w:tc>
          <w:tcPr>
            <w:tcW w:w="4678"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5035FF">
            <w:pPr>
              <w:jc w:val="center"/>
              <w:rPr>
                <w:rFonts w:ascii="Arial" w:hAnsi="Arial" w:cs="Arial"/>
                <w:sz w:val="24"/>
                <w:szCs w:val="24"/>
                <w:lang w:eastAsia="en-US"/>
              </w:rPr>
            </w:pPr>
            <w:r w:rsidRPr="00A072C0">
              <w:rPr>
                <w:rFonts w:ascii="Arial" w:hAnsi="Arial" w:cs="Arial"/>
                <w:sz w:val="24"/>
                <w:szCs w:val="24"/>
                <w:lang w:eastAsia="en-US"/>
              </w:rPr>
              <w:t>Минимальная площадь</w:t>
            </w:r>
          </w:p>
          <w:p w:rsidR="00282018" w:rsidRPr="00A072C0" w:rsidRDefault="00282018" w:rsidP="005035FF">
            <w:pPr>
              <w:jc w:val="center"/>
              <w:rPr>
                <w:rFonts w:ascii="Arial" w:hAnsi="Arial" w:cs="Arial"/>
                <w:sz w:val="24"/>
                <w:szCs w:val="24"/>
                <w:lang w:eastAsia="en-US"/>
              </w:rPr>
            </w:pPr>
            <w:r w:rsidRPr="00A072C0">
              <w:rPr>
                <w:rFonts w:ascii="Arial" w:hAnsi="Arial" w:cs="Arial"/>
                <w:sz w:val="24"/>
                <w:szCs w:val="24"/>
                <w:lang w:eastAsia="en-US"/>
              </w:rPr>
              <w:t>озелененных территорий</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tcPr>
          <w:p w:rsidR="003E5932" w:rsidRDefault="003E5932" w:rsidP="003E5932">
            <w:pPr>
              <w:ind w:firstLine="34"/>
              <w:rPr>
                <w:rFonts w:ascii="Arial" w:hAnsi="Arial" w:cs="Arial"/>
                <w:sz w:val="24"/>
                <w:szCs w:val="24"/>
                <w:lang w:eastAsia="en-US"/>
              </w:rPr>
            </w:pPr>
          </w:p>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Многоквартирные жилые дома*</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 xml:space="preserve">23 </w:t>
            </w:r>
            <w:proofErr w:type="spellStart"/>
            <w:r w:rsidRPr="00A072C0">
              <w:rPr>
                <w:rFonts w:ascii="Arial" w:hAnsi="Arial" w:cs="Arial"/>
                <w:sz w:val="24"/>
                <w:szCs w:val="24"/>
                <w:lang w:eastAsia="en-US"/>
              </w:rPr>
              <w:t>кв</w:t>
            </w:r>
            <w:proofErr w:type="gramStart"/>
            <w:r w:rsidRPr="00A072C0">
              <w:rPr>
                <w:rFonts w:ascii="Arial" w:hAnsi="Arial" w:cs="Arial"/>
                <w:sz w:val="24"/>
                <w:szCs w:val="24"/>
                <w:lang w:eastAsia="en-US"/>
              </w:rPr>
              <w:t>.м</w:t>
            </w:r>
            <w:proofErr w:type="spellEnd"/>
            <w:proofErr w:type="gramEnd"/>
            <w:r w:rsidRPr="00A072C0">
              <w:rPr>
                <w:rFonts w:ascii="Arial" w:hAnsi="Arial" w:cs="Arial"/>
                <w:sz w:val="24"/>
                <w:szCs w:val="24"/>
                <w:lang w:eastAsia="en-US"/>
              </w:rPr>
              <w:t xml:space="preserve"> на 100 </w:t>
            </w:r>
            <w:proofErr w:type="spellStart"/>
            <w:r w:rsidRPr="00A072C0">
              <w:rPr>
                <w:rFonts w:ascii="Arial" w:hAnsi="Arial" w:cs="Arial"/>
                <w:sz w:val="24"/>
                <w:szCs w:val="24"/>
                <w:lang w:eastAsia="en-US"/>
              </w:rPr>
              <w:t>кв.м</w:t>
            </w:r>
            <w:proofErr w:type="spellEnd"/>
            <w:r w:rsidRPr="00A072C0">
              <w:rPr>
                <w:rFonts w:ascii="Arial" w:hAnsi="Arial" w:cs="Arial"/>
                <w:sz w:val="24"/>
                <w:szCs w:val="24"/>
                <w:lang w:eastAsia="en-US"/>
              </w:rPr>
              <w:t xml:space="preserve"> общей площади квартир в объекте капитального строительства на участке</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2</w:t>
            </w:r>
          </w:p>
        </w:tc>
        <w:tc>
          <w:tcPr>
            <w:tcW w:w="3969" w:type="dxa"/>
            <w:tcBorders>
              <w:top w:val="single" w:sz="4" w:space="0" w:color="auto"/>
              <w:left w:val="single" w:sz="4" w:space="0" w:color="auto"/>
              <w:bottom w:val="single" w:sz="4" w:space="0" w:color="auto"/>
              <w:right w:val="single" w:sz="4" w:space="0" w:color="auto"/>
            </w:tcBorders>
          </w:tcPr>
          <w:p w:rsidR="00282018" w:rsidRPr="00A072C0" w:rsidRDefault="00282018" w:rsidP="003E5932">
            <w:pPr>
              <w:ind w:firstLine="34"/>
              <w:rPr>
                <w:rFonts w:ascii="Arial" w:hAnsi="Arial" w:cs="Arial"/>
                <w:sz w:val="24"/>
                <w:szCs w:val="24"/>
                <w:lang w:eastAsia="en-US"/>
              </w:rPr>
            </w:pPr>
          </w:p>
          <w:p w:rsidR="00282018" w:rsidRPr="00A072C0" w:rsidRDefault="00282018" w:rsidP="003E5932">
            <w:pPr>
              <w:ind w:firstLine="34"/>
              <w:rPr>
                <w:rFonts w:ascii="Arial" w:hAnsi="Arial" w:cs="Arial"/>
                <w:sz w:val="24"/>
                <w:szCs w:val="24"/>
                <w:lang w:eastAsia="en-US"/>
              </w:rPr>
            </w:pPr>
          </w:p>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Сады, скверы, бульвары</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95% территории земельного участка при площади участка менее 1 га;</w:t>
            </w:r>
          </w:p>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90% - при площади от 1 до 5 га;</w:t>
            </w:r>
          </w:p>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85% - при площади от 5 до 20 га;</w:t>
            </w:r>
          </w:p>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80% - при площади свыше 20 га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3</w:t>
            </w:r>
          </w:p>
        </w:tc>
        <w:tc>
          <w:tcPr>
            <w:tcW w:w="3969" w:type="dxa"/>
            <w:tcBorders>
              <w:top w:val="single" w:sz="4" w:space="0" w:color="auto"/>
              <w:left w:val="single" w:sz="4" w:space="0" w:color="auto"/>
              <w:bottom w:val="single" w:sz="4" w:space="0" w:color="auto"/>
              <w:right w:val="single" w:sz="4" w:space="0" w:color="auto"/>
            </w:tcBorders>
          </w:tcPr>
          <w:p w:rsidR="00282018" w:rsidRPr="00A072C0" w:rsidRDefault="00282018" w:rsidP="003E5932">
            <w:pPr>
              <w:ind w:firstLine="34"/>
              <w:rPr>
                <w:rFonts w:ascii="Arial" w:hAnsi="Arial" w:cs="Arial"/>
                <w:sz w:val="24"/>
                <w:szCs w:val="24"/>
                <w:lang w:eastAsia="en-US"/>
              </w:rPr>
            </w:pPr>
          </w:p>
          <w:p w:rsidR="00282018" w:rsidRPr="00A072C0" w:rsidRDefault="00282018" w:rsidP="003E5932">
            <w:pPr>
              <w:ind w:firstLine="34"/>
              <w:rPr>
                <w:rFonts w:ascii="Arial" w:hAnsi="Arial" w:cs="Arial"/>
                <w:sz w:val="24"/>
                <w:szCs w:val="24"/>
                <w:lang w:eastAsia="en-US"/>
              </w:rPr>
            </w:pPr>
          </w:p>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Парки</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95% территории земельного участка при площади участка менее 1 га;</w:t>
            </w:r>
          </w:p>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90% - при площади от 1 до 5 га;</w:t>
            </w:r>
          </w:p>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80% - при площади от 5 до 20 га;</w:t>
            </w:r>
          </w:p>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70% - при площади свыше 20 га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4</w:t>
            </w:r>
          </w:p>
        </w:tc>
        <w:tc>
          <w:tcPr>
            <w:tcW w:w="3969" w:type="dxa"/>
            <w:tcBorders>
              <w:top w:val="single" w:sz="4" w:space="0" w:color="auto"/>
              <w:left w:val="single" w:sz="4" w:space="0" w:color="auto"/>
              <w:bottom w:val="single" w:sz="4" w:space="0" w:color="auto"/>
              <w:right w:val="single" w:sz="4" w:space="0" w:color="auto"/>
            </w:tcBorders>
          </w:tcPr>
          <w:p w:rsidR="00282018" w:rsidRPr="00A072C0" w:rsidRDefault="00282018" w:rsidP="003E5932">
            <w:pPr>
              <w:ind w:firstLine="34"/>
              <w:rPr>
                <w:rFonts w:ascii="Arial" w:hAnsi="Arial" w:cs="Arial"/>
                <w:sz w:val="24"/>
                <w:szCs w:val="24"/>
                <w:lang w:eastAsia="en-US"/>
              </w:rPr>
            </w:pPr>
          </w:p>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lastRenderedPageBreak/>
              <w:t>Комплексы аттракционов, луна-</w:t>
            </w:r>
          </w:p>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парков, аквапарков</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lastRenderedPageBreak/>
              <w:t xml:space="preserve">0% территории земельного участка </w:t>
            </w:r>
            <w:r w:rsidRPr="00A072C0">
              <w:rPr>
                <w:rFonts w:ascii="Arial" w:hAnsi="Arial" w:cs="Arial"/>
                <w:sz w:val="24"/>
                <w:szCs w:val="24"/>
                <w:lang w:eastAsia="en-US"/>
              </w:rPr>
              <w:lastRenderedPageBreak/>
              <w:t>при площади участка менее 1 га;</w:t>
            </w:r>
          </w:p>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10% - при площади от 1 до 5 га;</w:t>
            </w:r>
          </w:p>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20% - при площади от 5 до 20 га;</w:t>
            </w:r>
          </w:p>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30% - при площади свыше 20 га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lastRenderedPageBreak/>
              <w:t>5</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678" w:type="dxa"/>
            <w:tcBorders>
              <w:top w:val="single" w:sz="4" w:space="0" w:color="auto"/>
              <w:left w:val="single" w:sz="4" w:space="0" w:color="auto"/>
              <w:bottom w:val="single" w:sz="4" w:space="0" w:color="auto"/>
              <w:right w:val="single" w:sz="4" w:space="0" w:color="auto"/>
            </w:tcBorders>
          </w:tcPr>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60% территории земельного участка</w:t>
            </w:r>
          </w:p>
          <w:p w:rsidR="00282018" w:rsidRPr="00A072C0" w:rsidRDefault="00282018" w:rsidP="003E5932">
            <w:pPr>
              <w:ind w:firstLine="34"/>
              <w:rPr>
                <w:rFonts w:ascii="Arial" w:hAnsi="Arial" w:cs="Arial"/>
                <w:sz w:val="24"/>
                <w:szCs w:val="24"/>
                <w:lang w:eastAsia="en-US"/>
              </w:rPr>
            </w:pP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Объекты дошкольного, начального и среднего общего образования</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50% территории земельного участка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678" w:type="dxa"/>
            <w:tcBorders>
              <w:top w:val="single" w:sz="4" w:space="0" w:color="auto"/>
              <w:left w:val="single" w:sz="4" w:space="0" w:color="auto"/>
              <w:bottom w:val="single" w:sz="4" w:space="0" w:color="auto"/>
              <w:right w:val="single" w:sz="4" w:space="0" w:color="auto"/>
            </w:tcBorders>
          </w:tcPr>
          <w:p w:rsidR="00282018" w:rsidRPr="00A072C0" w:rsidRDefault="00282018" w:rsidP="003E5932">
            <w:pPr>
              <w:ind w:firstLine="34"/>
              <w:rPr>
                <w:rFonts w:ascii="Arial" w:hAnsi="Arial" w:cs="Arial"/>
                <w:sz w:val="24"/>
                <w:szCs w:val="24"/>
                <w:lang w:eastAsia="en-US"/>
              </w:rPr>
            </w:pPr>
          </w:p>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40% территории земельного участка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678" w:type="dxa"/>
            <w:tcBorders>
              <w:top w:val="single" w:sz="4" w:space="0" w:color="auto"/>
              <w:left w:val="single" w:sz="4" w:space="0" w:color="auto"/>
              <w:bottom w:val="single" w:sz="4" w:space="0" w:color="auto"/>
              <w:right w:val="single" w:sz="4" w:space="0" w:color="auto"/>
            </w:tcBorders>
          </w:tcPr>
          <w:p w:rsidR="00282018" w:rsidRPr="00A072C0" w:rsidRDefault="00282018" w:rsidP="003E5932">
            <w:pPr>
              <w:ind w:firstLine="34"/>
              <w:rPr>
                <w:rFonts w:ascii="Arial" w:hAnsi="Arial" w:cs="Arial"/>
                <w:sz w:val="24"/>
                <w:szCs w:val="24"/>
                <w:lang w:eastAsia="en-US"/>
              </w:rPr>
            </w:pPr>
          </w:p>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15% территории земельного участка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Объекты коммунального хозяйства, объекты сельскохозяйственного использования, объекты транспорта</w:t>
            </w:r>
          </w:p>
        </w:tc>
        <w:tc>
          <w:tcPr>
            <w:tcW w:w="4678" w:type="dxa"/>
            <w:tcBorders>
              <w:top w:val="single" w:sz="4" w:space="0" w:color="auto"/>
              <w:left w:val="single" w:sz="4" w:space="0" w:color="auto"/>
              <w:bottom w:val="single" w:sz="4" w:space="0" w:color="auto"/>
              <w:right w:val="single" w:sz="4" w:space="0" w:color="auto"/>
            </w:tcBorders>
          </w:tcPr>
          <w:p w:rsidR="00282018" w:rsidRPr="00A072C0" w:rsidRDefault="00282018" w:rsidP="003E5932">
            <w:pPr>
              <w:ind w:firstLine="34"/>
              <w:rPr>
                <w:rFonts w:ascii="Arial" w:hAnsi="Arial" w:cs="Arial"/>
                <w:sz w:val="24"/>
                <w:szCs w:val="24"/>
                <w:lang w:eastAsia="en-US"/>
              </w:rPr>
            </w:pPr>
          </w:p>
          <w:p w:rsidR="00282018" w:rsidRPr="00A072C0" w:rsidRDefault="00282018" w:rsidP="003E5932">
            <w:pPr>
              <w:ind w:firstLine="34"/>
              <w:rPr>
                <w:rFonts w:ascii="Arial" w:hAnsi="Arial" w:cs="Arial"/>
                <w:sz w:val="24"/>
                <w:szCs w:val="24"/>
                <w:lang w:eastAsia="en-US"/>
              </w:rPr>
            </w:pPr>
            <w:r w:rsidRPr="00A072C0">
              <w:rPr>
                <w:rFonts w:ascii="Arial" w:hAnsi="Arial" w:cs="Arial"/>
                <w:sz w:val="24"/>
                <w:szCs w:val="24"/>
                <w:lang w:eastAsia="en-US"/>
              </w:rPr>
              <w:t>Не устанавливаются</w:t>
            </w:r>
          </w:p>
        </w:tc>
      </w:tr>
    </w:tbl>
    <w:p w:rsidR="00282018" w:rsidRDefault="00282018" w:rsidP="00A072C0">
      <w:pPr>
        <w:ind w:firstLine="709"/>
        <w:jc w:val="both"/>
        <w:rPr>
          <w:rFonts w:ascii="Arial" w:hAnsi="Arial" w:cs="Arial"/>
          <w:sz w:val="24"/>
          <w:szCs w:val="24"/>
        </w:rPr>
      </w:pPr>
      <w:r w:rsidRPr="00A072C0">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3E5932" w:rsidRPr="00A072C0" w:rsidRDefault="003E5932" w:rsidP="00A072C0">
      <w:pPr>
        <w:ind w:firstLine="709"/>
        <w:jc w:val="both"/>
        <w:rPr>
          <w:rFonts w:ascii="Arial" w:hAnsi="Arial" w:cs="Arial"/>
          <w:sz w:val="24"/>
          <w:szCs w:val="24"/>
        </w:rPr>
      </w:pPr>
    </w:p>
    <w:p w:rsidR="00282018" w:rsidRDefault="00282018" w:rsidP="005035FF">
      <w:pPr>
        <w:pStyle w:val="2"/>
        <w:spacing w:before="0"/>
        <w:jc w:val="center"/>
        <w:rPr>
          <w:rFonts w:ascii="Arial" w:hAnsi="Arial" w:cs="Arial"/>
          <w:b w:val="0"/>
          <w:color w:val="auto"/>
          <w:sz w:val="24"/>
          <w:szCs w:val="24"/>
        </w:rPr>
      </w:pPr>
      <w:bookmarkStart w:id="145" w:name="_Toc459893850"/>
      <w:bookmarkStart w:id="146" w:name="_Toc321748123"/>
      <w:bookmarkStart w:id="147" w:name="_Toc491435527"/>
      <w:r w:rsidRPr="00A072C0">
        <w:rPr>
          <w:rFonts w:ascii="Arial" w:hAnsi="Arial" w:cs="Arial"/>
          <w:b w:val="0"/>
          <w:color w:val="auto"/>
          <w:sz w:val="24"/>
          <w:szCs w:val="24"/>
        </w:rPr>
        <w:t xml:space="preserve">Статья </w:t>
      </w:r>
      <w:r w:rsidR="009B7E9E" w:rsidRPr="00A072C0">
        <w:rPr>
          <w:rFonts w:ascii="Arial" w:hAnsi="Arial" w:cs="Arial"/>
          <w:b w:val="0"/>
          <w:color w:val="auto"/>
          <w:sz w:val="24"/>
          <w:szCs w:val="24"/>
        </w:rPr>
        <w:t>55</w:t>
      </w:r>
      <w:r w:rsidRPr="00A072C0">
        <w:rPr>
          <w:rFonts w:ascii="Arial" w:hAnsi="Arial" w:cs="Arial"/>
          <w:b w:val="0"/>
          <w:color w:val="auto"/>
          <w:sz w:val="24"/>
          <w:szCs w:val="24"/>
        </w:rPr>
        <w:t xml:space="preserve">. Минимальное количество </w:t>
      </w:r>
      <w:proofErr w:type="spellStart"/>
      <w:r w:rsidRPr="00A072C0">
        <w:rPr>
          <w:rFonts w:ascii="Arial" w:hAnsi="Arial" w:cs="Arial"/>
          <w:b w:val="0"/>
          <w:color w:val="auto"/>
          <w:sz w:val="24"/>
          <w:szCs w:val="24"/>
        </w:rPr>
        <w:t>машино</w:t>
      </w:r>
      <w:proofErr w:type="spellEnd"/>
      <w:r w:rsidRPr="00A072C0">
        <w:rPr>
          <w:rFonts w:ascii="Arial" w:hAnsi="Arial" w:cs="Arial"/>
          <w:b w:val="0"/>
          <w:color w:val="auto"/>
          <w:sz w:val="24"/>
          <w:szCs w:val="24"/>
        </w:rPr>
        <w:t>-мест для хранения индивидуального автотранспорта</w:t>
      </w:r>
      <w:bookmarkEnd w:id="145"/>
      <w:bookmarkEnd w:id="146"/>
      <w:bookmarkEnd w:id="147"/>
    </w:p>
    <w:p w:rsidR="003E5932" w:rsidRPr="003E5932" w:rsidRDefault="003E5932" w:rsidP="003E5932"/>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1. Система организации хранения индивидуального автотранспорта может предусматривать:</w:t>
      </w:r>
    </w:p>
    <w:p w:rsidR="00282018" w:rsidRPr="00A072C0" w:rsidRDefault="00282018" w:rsidP="005035FF">
      <w:pPr>
        <w:pStyle w:val="af6"/>
        <w:numPr>
          <w:ilvl w:val="0"/>
          <w:numId w:val="13"/>
        </w:numPr>
        <w:tabs>
          <w:tab w:val="left" w:pos="993"/>
        </w:tabs>
        <w:ind w:left="0" w:firstLine="709"/>
        <w:jc w:val="both"/>
        <w:rPr>
          <w:rFonts w:ascii="Arial" w:hAnsi="Arial" w:cs="Arial"/>
          <w:sz w:val="24"/>
          <w:szCs w:val="24"/>
        </w:rPr>
      </w:pPr>
      <w:r w:rsidRPr="00A072C0">
        <w:rPr>
          <w:rFonts w:ascii="Arial" w:hAnsi="Arial" w:cs="Arial"/>
          <w:sz w:val="24"/>
          <w:szCs w:val="24"/>
        </w:rPr>
        <w:t>хранение в капитальных гаражах - стоянках (наземных, подземных, встроенных и пристроенных);</w:t>
      </w:r>
    </w:p>
    <w:p w:rsidR="00282018" w:rsidRPr="00A072C0" w:rsidRDefault="00282018" w:rsidP="005035FF">
      <w:pPr>
        <w:pStyle w:val="af6"/>
        <w:numPr>
          <w:ilvl w:val="0"/>
          <w:numId w:val="13"/>
        </w:numPr>
        <w:tabs>
          <w:tab w:val="left" w:pos="993"/>
        </w:tabs>
        <w:ind w:left="0" w:firstLine="709"/>
        <w:jc w:val="both"/>
        <w:rPr>
          <w:rFonts w:ascii="Arial" w:hAnsi="Arial" w:cs="Arial"/>
          <w:sz w:val="24"/>
          <w:szCs w:val="24"/>
        </w:rPr>
      </w:pPr>
      <w:r w:rsidRPr="00A072C0">
        <w:rPr>
          <w:rFonts w:ascii="Arial" w:hAnsi="Arial" w:cs="Arial"/>
          <w:sz w:val="24"/>
          <w:szCs w:val="24"/>
        </w:rPr>
        <w:t>хранение в гаражах - стоянках из сборно-разборных конструкций (объект движимого имущества);</w:t>
      </w:r>
    </w:p>
    <w:p w:rsidR="00282018" w:rsidRPr="00A072C0" w:rsidRDefault="00282018" w:rsidP="005035FF">
      <w:pPr>
        <w:pStyle w:val="af6"/>
        <w:numPr>
          <w:ilvl w:val="0"/>
          <w:numId w:val="13"/>
        </w:numPr>
        <w:tabs>
          <w:tab w:val="left" w:pos="993"/>
        </w:tabs>
        <w:ind w:left="0" w:firstLine="709"/>
        <w:jc w:val="both"/>
        <w:rPr>
          <w:rFonts w:ascii="Arial" w:hAnsi="Arial" w:cs="Arial"/>
          <w:sz w:val="24"/>
          <w:szCs w:val="24"/>
        </w:rPr>
      </w:pPr>
      <w:r w:rsidRPr="00A072C0">
        <w:rPr>
          <w:rFonts w:ascii="Arial" w:hAnsi="Arial" w:cs="Arial"/>
          <w:sz w:val="24"/>
          <w:szCs w:val="24"/>
        </w:rPr>
        <w:t>временное хранение на открытых охраняемых и неохраняемых стоянках.</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2. Площади </w:t>
      </w:r>
      <w:proofErr w:type="spellStart"/>
      <w:r w:rsidRPr="00A072C0">
        <w:rPr>
          <w:rFonts w:ascii="Arial" w:hAnsi="Arial" w:cs="Arial"/>
          <w:sz w:val="24"/>
          <w:szCs w:val="24"/>
        </w:rPr>
        <w:t>машино</w:t>
      </w:r>
      <w:proofErr w:type="spellEnd"/>
      <w:r w:rsidRPr="00A072C0">
        <w:rPr>
          <w:rFonts w:ascii="Arial" w:hAnsi="Arial" w:cs="Arial"/>
          <w:sz w:val="24"/>
          <w:szCs w:val="24"/>
        </w:rPr>
        <w:t>-мест для хранения индивидуального автотранспорта определяются:</w:t>
      </w:r>
    </w:p>
    <w:p w:rsidR="00282018" w:rsidRPr="00A072C0" w:rsidRDefault="00282018" w:rsidP="007E6304">
      <w:pPr>
        <w:pStyle w:val="af6"/>
        <w:numPr>
          <w:ilvl w:val="0"/>
          <w:numId w:val="14"/>
        </w:numPr>
        <w:tabs>
          <w:tab w:val="left" w:pos="993"/>
        </w:tabs>
        <w:ind w:left="0" w:firstLine="709"/>
        <w:jc w:val="both"/>
        <w:rPr>
          <w:rFonts w:ascii="Arial" w:hAnsi="Arial" w:cs="Arial"/>
          <w:sz w:val="24"/>
          <w:szCs w:val="24"/>
        </w:rPr>
      </w:pPr>
      <w:r w:rsidRPr="00A072C0">
        <w:rPr>
          <w:rFonts w:ascii="Arial" w:hAnsi="Arial" w:cs="Arial"/>
          <w:sz w:val="24"/>
          <w:szCs w:val="24"/>
        </w:rPr>
        <w:t xml:space="preserve">из расчета 25 </w:t>
      </w:r>
      <w:proofErr w:type="spellStart"/>
      <w:r w:rsidRPr="00A072C0">
        <w:rPr>
          <w:rFonts w:ascii="Arial" w:hAnsi="Arial" w:cs="Arial"/>
          <w:sz w:val="24"/>
          <w:szCs w:val="24"/>
        </w:rPr>
        <w:t>кв</w:t>
      </w:r>
      <w:proofErr w:type="gramStart"/>
      <w:r w:rsidRPr="00A072C0">
        <w:rPr>
          <w:rFonts w:ascii="Arial" w:hAnsi="Arial" w:cs="Arial"/>
          <w:sz w:val="24"/>
          <w:szCs w:val="24"/>
        </w:rPr>
        <w:t>.м</w:t>
      </w:r>
      <w:proofErr w:type="spellEnd"/>
      <w:proofErr w:type="gramEnd"/>
      <w:r w:rsidRPr="00A072C0">
        <w:rPr>
          <w:rFonts w:ascii="Arial" w:hAnsi="Arial" w:cs="Arial"/>
          <w:sz w:val="24"/>
          <w:szCs w:val="24"/>
        </w:rPr>
        <w:t xml:space="preserve"> на 1 автомобиль (с учетом проездов);</w:t>
      </w:r>
    </w:p>
    <w:p w:rsidR="00282018" w:rsidRPr="00A072C0" w:rsidRDefault="00282018" w:rsidP="007E6304">
      <w:pPr>
        <w:pStyle w:val="af6"/>
        <w:numPr>
          <w:ilvl w:val="0"/>
          <w:numId w:val="14"/>
        </w:numPr>
        <w:tabs>
          <w:tab w:val="left" w:pos="993"/>
        </w:tabs>
        <w:ind w:left="0" w:firstLine="709"/>
        <w:jc w:val="both"/>
        <w:rPr>
          <w:rFonts w:ascii="Arial" w:hAnsi="Arial" w:cs="Arial"/>
          <w:sz w:val="24"/>
          <w:szCs w:val="24"/>
        </w:rPr>
      </w:pPr>
      <w:r w:rsidRPr="00A072C0">
        <w:rPr>
          <w:rFonts w:ascii="Arial" w:hAnsi="Arial" w:cs="Arial"/>
          <w:sz w:val="24"/>
          <w:szCs w:val="24"/>
        </w:rPr>
        <w:t xml:space="preserve">при примыкании участков для стоянки к проезжей части улиц и проездов и продольном расположении автомобилей - 18,0 </w:t>
      </w:r>
      <w:proofErr w:type="spellStart"/>
      <w:r w:rsidRPr="00A072C0">
        <w:rPr>
          <w:rFonts w:ascii="Arial" w:hAnsi="Arial" w:cs="Arial"/>
          <w:sz w:val="24"/>
          <w:szCs w:val="24"/>
        </w:rPr>
        <w:t>кв</w:t>
      </w:r>
      <w:proofErr w:type="gramStart"/>
      <w:r w:rsidRPr="00A072C0">
        <w:rPr>
          <w:rFonts w:ascii="Arial" w:hAnsi="Arial" w:cs="Arial"/>
          <w:sz w:val="24"/>
          <w:szCs w:val="24"/>
        </w:rPr>
        <w:t>.м</w:t>
      </w:r>
      <w:proofErr w:type="spellEnd"/>
      <w:proofErr w:type="gramEnd"/>
      <w:r w:rsidRPr="00A072C0">
        <w:rPr>
          <w:rFonts w:ascii="Arial" w:hAnsi="Arial" w:cs="Arial"/>
          <w:sz w:val="24"/>
          <w:szCs w:val="24"/>
        </w:rPr>
        <w:t xml:space="preserve"> на автомобиль.</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lastRenderedPageBreak/>
        <w:t xml:space="preserve">3.  В случае совмещения на земельном участке двух и более видов использования минимальное количество </w:t>
      </w:r>
      <w:proofErr w:type="spellStart"/>
      <w:r w:rsidRPr="00A072C0">
        <w:rPr>
          <w:rFonts w:ascii="Arial" w:hAnsi="Arial" w:cs="Arial"/>
          <w:sz w:val="24"/>
          <w:szCs w:val="24"/>
        </w:rPr>
        <w:t>машино</w:t>
      </w:r>
      <w:proofErr w:type="spellEnd"/>
      <w:r w:rsidRPr="00A072C0">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A072C0">
        <w:rPr>
          <w:rFonts w:ascii="Arial" w:hAnsi="Arial" w:cs="Arial"/>
          <w:sz w:val="24"/>
          <w:szCs w:val="24"/>
        </w:rPr>
        <w:t>машино</w:t>
      </w:r>
      <w:proofErr w:type="spellEnd"/>
      <w:r w:rsidRPr="00A072C0">
        <w:rPr>
          <w:rFonts w:ascii="Arial" w:hAnsi="Arial" w:cs="Arial"/>
          <w:sz w:val="24"/>
          <w:szCs w:val="24"/>
        </w:rPr>
        <w:t>-мест. При проектировании стоянок-спутников предусматривается их удаленность:</w:t>
      </w:r>
    </w:p>
    <w:p w:rsidR="00282018" w:rsidRPr="00A072C0" w:rsidRDefault="00282018" w:rsidP="005035FF">
      <w:pPr>
        <w:pStyle w:val="af6"/>
        <w:numPr>
          <w:ilvl w:val="0"/>
          <w:numId w:val="15"/>
        </w:numPr>
        <w:tabs>
          <w:tab w:val="left" w:pos="993"/>
        </w:tabs>
        <w:ind w:left="0" w:firstLine="709"/>
        <w:jc w:val="both"/>
        <w:rPr>
          <w:rFonts w:ascii="Arial" w:hAnsi="Arial" w:cs="Arial"/>
          <w:sz w:val="24"/>
          <w:szCs w:val="24"/>
        </w:rPr>
      </w:pPr>
      <w:r w:rsidRPr="00A072C0">
        <w:rPr>
          <w:rFonts w:ascii="Arial" w:hAnsi="Arial" w:cs="Arial"/>
          <w:sz w:val="24"/>
          <w:szCs w:val="24"/>
        </w:rPr>
        <w:t>для жилых домов в пределах пешеходной доступности не более 500 метров;</w:t>
      </w:r>
    </w:p>
    <w:p w:rsidR="00282018" w:rsidRPr="00A072C0" w:rsidRDefault="00282018" w:rsidP="005035FF">
      <w:pPr>
        <w:pStyle w:val="af6"/>
        <w:numPr>
          <w:ilvl w:val="0"/>
          <w:numId w:val="15"/>
        </w:numPr>
        <w:tabs>
          <w:tab w:val="left" w:pos="993"/>
        </w:tabs>
        <w:ind w:left="0" w:firstLine="709"/>
        <w:jc w:val="both"/>
        <w:rPr>
          <w:rFonts w:ascii="Arial" w:hAnsi="Arial" w:cs="Arial"/>
          <w:sz w:val="24"/>
          <w:szCs w:val="24"/>
        </w:rPr>
      </w:pPr>
      <w:r w:rsidRPr="00A072C0">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A072C0" w:rsidRDefault="00282018" w:rsidP="005035FF">
      <w:pPr>
        <w:pStyle w:val="af6"/>
        <w:numPr>
          <w:ilvl w:val="0"/>
          <w:numId w:val="15"/>
        </w:numPr>
        <w:tabs>
          <w:tab w:val="left" w:pos="993"/>
        </w:tabs>
        <w:ind w:left="0" w:firstLine="709"/>
        <w:jc w:val="both"/>
        <w:rPr>
          <w:rFonts w:ascii="Arial" w:hAnsi="Arial" w:cs="Arial"/>
          <w:sz w:val="24"/>
          <w:szCs w:val="24"/>
        </w:rPr>
      </w:pPr>
      <w:r w:rsidRPr="00A072C0">
        <w:rPr>
          <w:rFonts w:ascii="Arial" w:hAnsi="Arial" w:cs="Arial"/>
          <w:sz w:val="24"/>
          <w:szCs w:val="24"/>
        </w:rPr>
        <w:t>для прочих – на примыкающих земельных участках.</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Размещение за пределами земельного участка основного объекта части </w:t>
      </w:r>
      <w:proofErr w:type="spellStart"/>
      <w:r w:rsidRPr="00A072C0">
        <w:rPr>
          <w:rFonts w:ascii="Arial" w:hAnsi="Arial" w:cs="Arial"/>
          <w:sz w:val="24"/>
          <w:szCs w:val="24"/>
        </w:rPr>
        <w:t>машино</w:t>
      </w:r>
      <w:proofErr w:type="spellEnd"/>
      <w:r w:rsidRPr="00A072C0">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A072C0">
        <w:rPr>
          <w:rFonts w:ascii="Arial" w:hAnsi="Arial" w:cs="Arial"/>
          <w:sz w:val="24"/>
          <w:szCs w:val="24"/>
        </w:rPr>
        <w:t>машино</w:t>
      </w:r>
      <w:proofErr w:type="spellEnd"/>
      <w:r w:rsidRPr="00A072C0">
        <w:rPr>
          <w:rFonts w:ascii="Arial" w:hAnsi="Arial" w:cs="Arial"/>
          <w:sz w:val="24"/>
          <w:szCs w:val="24"/>
        </w:rPr>
        <w:t>-мест или территории для их размещения в границах квартала.</w:t>
      </w:r>
    </w:p>
    <w:p w:rsidR="00802749" w:rsidRDefault="00282018" w:rsidP="003E5932">
      <w:pPr>
        <w:ind w:firstLine="709"/>
        <w:jc w:val="both"/>
        <w:rPr>
          <w:rFonts w:ascii="Arial" w:hAnsi="Arial" w:cs="Arial"/>
          <w:sz w:val="24"/>
          <w:szCs w:val="24"/>
        </w:rPr>
      </w:pPr>
      <w:r w:rsidRPr="00A072C0">
        <w:rPr>
          <w:rFonts w:ascii="Arial" w:hAnsi="Arial" w:cs="Arial"/>
          <w:sz w:val="24"/>
          <w:szCs w:val="24"/>
        </w:rPr>
        <w:t xml:space="preserve">5. Минимальное количество </w:t>
      </w:r>
      <w:proofErr w:type="spellStart"/>
      <w:r w:rsidRPr="00A072C0">
        <w:rPr>
          <w:rFonts w:ascii="Arial" w:hAnsi="Arial" w:cs="Arial"/>
          <w:sz w:val="24"/>
          <w:szCs w:val="24"/>
        </w:rPr>
        <w:t>машино</w:t>
      </w:r>
      <w:proofErr w:type="spellEnd"/>
      <w:r w:rsidRPr="00A072C0">
        <w:rPr>
          <w:rFonts w:ascii="Arial" w:hAnsi="Arial" w:cs="Arial"/>
          <w:sz w:val="24"/>
          <w:szCs w:val="24"/>
        </w:rPr>
        <w:t xml:space="preserve">-мест для временного хранения индивидуального автотранспорта на территории земельных </w:t>
      </w:r>
      <w:bookmarkStart w:id="148" w:name="_Toc323892362"/>
      <w:bookmarkStart w:id="149" w:name="_Toc323891986"/>
      <w:bookmarkStart w:id="150" w:name="_Toc321828586"/>
      <w:bookmarkStart w:id="151" w:name="_Toc321828537"/>
      <w:bookmarkStart w:id="152" w:name="_Toc321759516"/>
      <w:bookmarkStart w:id="153" w:name="_Toc321750671"/>
      <w:bookmarkStart w:id="154" w:name="_Toc321748435"/>
      <w:bookmarkStart w:id="155" w:name="_Toc321748124"/>
      <w:bookmarkStart w:id="156" w:name="_Toc321747806"/>
      <w:r w:rsidR="003E5932">
        <w:rPr>
          <w:rFonts w:ascii="Arial" w:hAnsi="Arial" w:cs="Arial"/>
          <w:sz w:val="24"/>
          <w:szCs w:val="24"/>
        </w:rPr>
        <w:t>участков приведено в таблице 2.</w:t>
      </w:r>
    </w:p>
    <w:p w:rsidR="00282018" w:rsidRPr="00A072C0" w:rsidRDefault="00282018" w:rsidP="00A072C0">
      <w:pPr>
        <w:ind w:firstLine="709"/>
        <w:jc w:val="right"/>
        <w:rPr>
          <w:rFonts w:ascii="Arial" w:hAnsi="Arial" w:cs="Arial"/>
          <w:sz w:val="24"/>
          <w:szCs w:val="24"/>
        </w:rPr>
      </w:pPr>
      <w:r w:rsidRPr="00A072C0">
        <w:rPr>
          <w:rFonts w:ascii="Arial" w:hAnsi="Arial" w:cs="Arial"/>
          <w:sz w:val="24"/>
          <w:szCs w:val="24"/>
        </w:rPr>
        <w:t>Таблица 2</w:t>
      </w:r>
      <w:bookmarkEnd w:id="148"/>
      <w:bookmarkEnd w:id="149"/>
      <w:bookmarkEnd w:id="150"/>
      <w:bookmarkEnd w:id="151"/>
      <w:bookmarkEnd w:id="152"/>
      <w:bookmarkEnd w:id="153"/>
      <w:bookmarkEnd w:id="154"/>
      <w:bookmarkEnd w:id="155"/>
      <w:bookmarkEnd w:id="156"/>
    </w:p>
    <w:p w:rsidR="00282018" w:rsidRPr="00A072C0" w:rsidRDefault="00282018" w:rsidP="005035FF">
      <w:pPr>
        <w:jc w:val="center"/>
        <w:rPr>
          <w:rFonts w:ascii="Arial" w:hAnsi="Arial" w:cs="Arial"/>
          <w:sz w:val="24"/>
          <w:szCs w:val="24"/>
        </w:rPr>
      </w:pPr>
      <w:r w:rsidRPr="00A072C0">
        <w:rPr>
          <w:rFonts w:ascii="Arial" w:hAnsi="Arial" w:cs="Arial"/>
          <w:sz w:val="24"/>
          <w:szCs w:val="24"/>
        </w:rPr>
        <w:t xml:space="preserve">Минимальное количество </w:t>
      </w:r>
      <w:proofErr w:type="spellStart"/>
      <w:r w:rsidRPr="00A072C0">
        <w:rPr>
          <w:rFonts w:ascii="Arial" w:hAnsi="Arial" w:cs="Arial"/>
          <w:sz w:val="24"/>
          <w:szCs w:val="24"/>
        </w:rPr>
        <w:t>машино</w:t>
      </w:r>
      <w:proofErr w:type="spellEnd"/>
      <w:r w:rsidRPr="00A072C0">
        <w:rPr>
          <w:rFonts w:ascii="Arial" w:hAnsi="Arial" w:cs="Arial"/>
          <w:sz w:val="24"/>
          <w:szCs w:val="24"/>
        </w:rPr>
        <w:t>-мест для временного хранения индивидуального автотранспорта на территории земельных участков</w:t>
      </w:r>
    </w:p>
    <w:p w:rsidR="00282018" w:rsidRPr="00A072C0" w:rsidRDefault="00282018" w:rsidP="00A072C0">
      <w:pPr>
        <w:ind w:firstLine="709"/>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A072C0" w:rsidRDefault="00282018" w:rsidP="00A072C0">
            <w:pPr>
              <w:ind w:firstLine="709"/>
              <w:jc w:val="center"/>
              <w:rPr>
                <w:rFonts w:ascii="Arial" w:hAnsi="Arial" w:cs="Arial"/>
                <w:sz w:val="24"/>
                <w:szCs w:val="24"/>
                <w:lang w:eastAsia="en-US"/>
              </w:rPr>
            </w:pPr>
          </w:p>
          <w:p w:rsidR="00282018" w:rsidRPr="00A072C0" w:rsidRDefault="00282018" w:rsidP="007E6304">
            <w:pPr>
              <w:ind w:firstLine="284"/>
              <w:jc w:val="center"/>
              <w:rPr>
                <w:rFonts w:ascii="Arial" w:hAnsi="Arial" w:cs="Arial"/>
                <w:sz w:val="24"/>
                <w:szCs w:val="24"/>
                <w:lang w:val="en-US" w:eastAsia="en-US"/>
              </w:rPr>
            </w:pPr>
            <w:r w:rsidRPr="00A072C0">
              <w:rPr>
                <w:rFonts w:ascii="Arial" w:hAnsi="Arial" w:cs="Arial"/>
                <w:sz w:val="24"/>
                <w:szCs w:val="24"/>
                <w:lang w:eastAsia="en-US"/>
              </w:rPr>
              <w:t xml:space="preserve">№ </w:t>
            </w:r>
            <w:proofErr w:type="gramStart"/>
            <w:r w:rsidRPr="00A072C0">
              <w:rPr>
                <w:rFonts w:ascii="Arial" w:hAnsi="Arial" w:cs="Arial"/>
                <w:sz w:val="24"/>
                <w:szCs w:val="24"/>
                <w:lang w:eastAsia="en-US"/>
              </w:rPr>
              <w:t>п</w:t>
            </w:r>
            <w:proofErr w:type="gramEnd"/>
            <w:r w:rsidRPr="00A072C0">
              <w:rPr>
                <w:rFonts w:ascii="Arial" w:hAnsi="Arial" w:cs="Arial"/>
                <w:sz w:val="24"/>
                <w:szCs w:val="24"/>
                <w:lang w:eastAsia="en-US"/>
              </w:rPr>
              <w:t>/п</w:t>
            </w:r>
          </w:p>
          <w:p w:rsidR="00282018" w:rsidRPr="00A072C0" w:rsidRDefault="00282018" w:rsidP="00A072C0">
            <w:pPr>
              <w:ind w:firstLine="709"/>
              <w:jc w:val="center"/>
              <w:rPr>
                <w:rFonts w:ascii="Arial" w:hAnsi="Arial" w:cs="Arial"/>
                <w:sz w:val="24"/>
                <w:szCs w:val="24"/>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A072C0" w:rsidRDefault="00282018" w:rsidP="00A072C0">
            <w:pPr>
              <w:ind w:firstLine="709"/>
              <w:jc w:val="center"/>
              <w:rPr>
                <w:rFonts w:ascii="Arial" w:hAnsi="Arial" w:cs="Arial"/>
                <w:sz w:val="24"/>
                <w:szCs w:val="24"/>
                <w:lang w:val="en-US" w:eastAsia="en-US"/>
              </w:rPr>
            </w:pPr>
          </w:p>
          <w:p w:rsidR="00282018" w:rsidRPr="00A072C0" w:rsidRDefault="00282018" w:rsidP="005035FF">
            <w:pPr>
              <w:jc w:val="center"/>
              <w:rPr>
                <w:rFonts w:ascii="Arial" w:hAnsi="Arial" w:cs="Arial"/>
                <w:sz w:val="24"/>
                <w:szCs w:val="24"/>
                <w:lang w:val="en-US" w:eastAsia="en-US"/>
              </w:rPr>
            </w:pPr>
            <w:r w:rsidRPr="00A072C0">
              <w:rPr>
                <w:rFonts w:ascii="Arial" w:hAnsi="Arial" w:cs="Arial"/>
                <w:sz w:val="24"/>
                <w:szCs w:val="24"/>
                <w:lang w:eastAsia="en-US"/>
              </w:rPr>
              <w:t>Вид использования</w:t>
            </w:r>
          </w:p>
          <w:p w:rsidR="00282018" w:rsidRPr="00A072C0" w:rsidRDefault="00282018" w:rsidP="00A072C0">
            <w:pPr>
              <w:ind w:firstLine="709"/>
              <w:jc w:val="center"/>
              <w:rPr>
                <w:rFonts w:ascii="Arial" w:hAnsi="Arial" w:cs="Arial"/>
                <w:sz w:val="24"/>
                <w:szCs w:val="24"/>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A072C0" w:rsidRDefault="00282018" w:rsidP="005035FF">
            <w:pPr>
              <w:jc w:val="center"/>
              <w:rPr>
                <w:rFonts w:ascii="Arial" w:hAnsi="Arial" w:cs="Arial"/>
                <w:sz w:val="24"/>
                <w:szCs w:val="24"/>
                <w:lang w:val="en-US" w:eastAsia="en-US"/>
              </w:rPr>
            </w:pPr>
          </w:p>
          <w:p w:rsidR="00282018" w:rsidRPr="00A072C0" w:rsidRDefault="00282018" w:rsidP="005035FF">
            <w:pPr>
              <w:jc w:val="center"/>
              <w:rPr>
                <w:rFonts w:ascii="Arial" w:hAnsi="Arial" w:cs="Arial"/>
                <w:sz w:val="24"/>
                <w:szCs w:val="24"/>
                <w:lang w:val="en-US" w:eastAsia="en-US"/>
              </w:rPr>
            </w:pPr>
            <w:r w:rsidRPr="00A072C0">
              <w:rPr>
                <w:rFonts w:ascii="Arial" w:hAnsi="Arial" w:cs="Arial"/>
                <w:sz w:val="24"/>
                <w:szCs w:val="24"/>
                <w:lang w:eastAsia="en-US"/>
              </w:rPr>
              <w:t xml:space="preserve">Минимальное количество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w:t>
            </w:r>
          </w:p>
          <w:p w:rsidR="00282018" w:rsidRPr="00A072C0" w:rsidRDefault="00282018" w:rsidP="00A072C0">
            <w:pPr>
              <w:ind w:firstLine="709"/>
              <w:jc w:val="center"/>
              <w:rPr>
                <w:rFonts w:ascii="Arial" w:hAnsi="Arial" w:cs="Arial"/>
                <w:sz w:val="24"/>
                <w:szCs w:val="24"/>
                <w:lang w:val="en-US" w:eastAsia="en-US"/>
              </w:rPr>
            </w:pP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3E5932">
            <w:pPr>
              <w:ind w:firstLine="35"/>
              <w:jc w:val="both"/>
              <w:rPr>
                <w:rFonts w:ascii="Arial" w:hAnsi="Arial" w:cs="Arial"/>
                <w:sz w:val="24"/>
                <w:szCs w:val="24"/>
                <w:lang w:eastAsia="en-US"/>
              </w:rPr>
            </w:pPr>
            <w:r w:rsidRPr="00A072C0">
              <w:rPr>
                <w:rFonts w:ascii="Arial" w:hAnsi="Arial" w:cs="Arial"/>
                <w:sz w:val="24"/>
                <w:szCs w:val="24"/>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3E5932">
            <w:pPr>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-место на земельный участок</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3E5932">
            <w:pPr>
              <w:ind w:firstLine="35"/>
              <w:jc w:val="both"/>
              <w:rPr>
                <w:rFonts w:ascii="Arial" w:hAnsi="Arial" w:cs="Arial"/>
                <w:sz w:val="24"/>
                <w:szCs w:val="24"/>
                <w:lang w:eastAsia="en-US"/>
              </w:rPr>
            </w:pPr>
            <w:r w:rsidRPr="00A072C0">
              <w:rPr>
                <w:rFonts w:ascii="Arial" w:hAnsi="Arial" w:cs="Arial"/>
                <w:sz w:val="24"/>
                <w:szCs w:val="24"/>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3E5932">
            <w:pPr>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 xml:space="preserve">-место на 80 </w:t>
            </w:r>
            <w:proofErr w:type="spellStart"/>
            <w:r w:rsidRPr="00A072C0">
              <w:rPr>
                <w:rFonts w:ascii="Arial" w:hAnsi="Arial" w:cs="Arial"/>
                <w:sz w:val="24"/>
                <w:szCs w:val="24"/>
                <w:lang w:eastAsia="en-US"/>
              </w:rPr>
              <w:t>кв</w:t>
            </w:r>
            <w:proofErr w:type="gramStart"/>
            <w:r w:rsidRPr="00A072C0">
              <w:rPr>
                <w:rFonts w:ascii="Arial" w:hAnsi="Arial" w:cs="Arial"/>
                <w:sz w:val="24"/>
                <w:szCs w:val="24"/>
                <w:lang w:eastAsia="en-US"/>
              </w:rPr>
              <w:t>.м</w:t>
            </w:r>
            <w:proofErr w:type="spellEnd"/>
            <w:proofErr w:type="gramEnd"/>
            <w:r w:rsidRPr="00A072C0">
              <w:rPr>
                <w:rFonts w:ascii="Arial" w:hAnsi="Arial" w:cs="Arial"/>
                <w:sz w:val="24"/>
                <w:szCs w:val="24"/>
                <w:lang w:eastAsia="en-US"/>
              </w:rPr>
              <w:t xml:space="preserve"> общей площади жилого дома</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3E5932">
            <w:pPr>
              <w:ind w:firstLine="35"/>
              <w:jc w:val="both"/>
              <w:rPr>
                <w:rFonts w:ascii="Arial" w:hAnsi="Arial" w:cs="Arial"/>
                <w:sz w:val="24"/>
                <w:szCs w:val="24"/>
                <w:lang w:eastAsia="en-US"/>
              </w:rPr>
            </w:pPr>
            <w:r w:rsidRPr="00A072C0">
              <w:rPr>
                <w:rFonts w:ascii="Arial" w:hAnsi="Arial" w:cs="Arial"/>
                <w:sz w:val="24"/>
                <w:szCs w:val="24"/>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3E5932">
            <w:pPr>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-место на 5 работников</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3E5932">
            <w:pPr>
              <w:ind w:firstLine="35"/>
              <w:jc w:val="both"/>
              <w:rPr>
                <w:rFonts w:ascii="Arial" w:hAnsi="Arial" w:cs="Arial"/>
                <w:sz w:val="24"/>
                <w:szCs w:val="24"/>
                <w:lang w:eastAsia="en-US"/>
              </w:rPr>
            </w:pPr>
            <w:r w:rsidRPr="00A072C0">
              <w:rPr>
                <w:rFonts w:ascii="Arial" w:hAnsi="Arial" w:cs="Arial"/>
                <w:sz w:val="24"/>
                <w:szCs w:val="24"/>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3E5932">
            <w:pPr>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 xml:space="preserve">-место на 5 работников в максимальную смену, а также 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-место на 10 единовременных посетителей при их максимальном количестве</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3E5932">
            <w:pPr>
              <w:ind w:firstLine="35"/>
              <w:jc w:val="both"/>
              <w:rPr>
                <w:rFonts w:ascii="Arial" w:hAnsi="Arial" w:cs="Arial"/>
                <w:sz w:val="24"/>
                <w:szCs w:val="24"/>
                <w:lang w:eastAsia="en-US"/>
              </w:rPr>
            </w:pPr>
            <w:r w:rsidRPr="00A072C0">
              <w:rPr>
                <w:rFonts w:ascii="Arial" w:hAnsi="Arial" w:cs="Arial"/>
                <w:sz w:val="24"/>
                <w:szCs w:val="24"/>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3E5932">
            <w:pPr>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-место на 10 единовременных посетителей (включая зрителей) при их максимальном количестве</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3E5932">
            <w:pPr>
              <w:ind w:firstLine="35"/>
              <w:jc w:val="both"/>
              <w:rPr>
                <w:rFonts w:ascii="Arial" w:hAnsi="Arial" w:cs="Arial"/>
                <w:sz w:val="24"/>
                <w:szCs w:val="24"/>
                <w:lang w:eastAsia="en-US"/>
              </w:rPr>
            </w:pPr>
            <w:r w:rsidRPr="00A072C0">
              <w:rPr>
                <w:rFonts w:ascii="Arial" w:hAnsi="Arial" w:cs="Arial"/>
                <w:sz w:val="24"/>
                <w:szCs w:val="24"/>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3E5932">
            <w:pPr>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 xml:space="preserve">-место на 20 койко-мест, а также 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-место на 5 работников</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3E5932">
            <w:pPr>
              <w:ind w:firstLine="35"/>
              <w:jc w:val="both"/>
              <w:rPr>
                <w:rFonts w:ascii="Arial" w:hAnsi="Arial" w:cs="Arial"/>
                <w:sz w:val="24"/>
                <w:szCs w:val="24"/>
                <w:lang w:eastAsia="en-US"/>
              </w:rPr>
            </w:pPr>
            <w:r w:rsidRPr="00A072C0">
              <w:rPr>
                <w:rFonts w:ascii="Arial" w:hAnsi="Arial" w:cs="Arial"/>
                <w:sz w:val="24"/>
                <w:szCs w:val="24"/>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3E5932">
            <w:pPr>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-место на 1 гостиничный номер</w:t>
            </w:r>
          </w:p>
        </w:tc>
      </w:tr>
    </w:tbl>
    <w:p w:rsidR="00282018" w:rsidRPr="00A072C0" w:rsidRDefault="00282018" w:rsidP="00A072C0">
      <w:pPr>
        <w:ind w:firstLine="709"/>
        <w:jc w:val="both"/>
        <w:rPr>
          <w:rFonts w:ascii="Arial" w:hAnsi="Arial" w:cs="Arial"/>
          <w:sz w:val="24"/>
          <w:szCs w:val="24"/>
        </w:rPr>
      </w:pPr>
    </w:p>
    <w:p w:rsidR="003E5932" w:rsidRDefault="00282018" w:rsidP="005035FF">
      <w:pPr>
        <w:pStyle w:val="2"/>
        <w:spacing w:before="0"/>
        <w:jc w:val="center"/>
        <w:rPr>
          <w:rFonts w:ascii="Arial" w:hAnsi="Arial" w:cs="Arial"/>
          <w:b w:val="0"/>
          <w:color w:val="auto"/>
          <w:sz w:val="24"/>
          <w:szCs w:val="24"/>
        </w:rPr>
      </w:pPr>
      <w:bookmarkStart w:id="157" w:name="_Toc459893851"/>
      <w:bookmarkStart w:id="158" w:name="_Toc321748125"/>
      <w:bookmarkStart w:id="159" w:name="_Toc491435528"/>
      <w:r w:rsidRPr="00A072C0">
        <w:rPr>
          <w:rFonts w:ascii="Arial" w:hAnsi="Arial" w:cs="Arial"/>
          <w:b w:val="0"/>
          <w:color w:val="auto"/>
          <w:sz w:val="24"/>
          <w:szCs w:val="24"/>
        </w:rPr>
        <w:lastRenderedPageBreak/>
        <w:t xml:space="preserve">Статья </w:t>
      </w:r>
      <w:r w:rsidR="009B7E9E" w:rsidRPr="00A072C0">
        <w:rPr>
          <w:rFonts w:ascii="Arial" w:hAnsi="Arial" w:cs="Arial"/>
          <w:b w:val="0"/>
          <w:color w:val="auto"/>
          <w:sz w:val="24"/>
          <w:szCs w:val="24"/>
        </w:rPr>
        <w:t>56</w:t>
      </w:r>
      <w:r w:rsidRPr="00A072C0">
        <w:rPr>
          <w:rFonts w:ascii="Arial" w:hAnsi="Arial" w:cs="Arial"/>
          <w:b w:val="0"/>
          <w:color w:val="auto"/>
          <w:sz w:val="24"/>
          <w:szCs w:val="24"/>
        </w:rPr>
        <w:t>. Минимальное количество мест на погрузочно-разгрузочных площадках</w:t>
      </w:r>
      <w:bookmarkEnd w:id="157"/>
      <w:bookmarkEnd w:id="158"/>
      <w:bookmarkEnd w:id="159"/>
    </w:p>
    <w:p w:rsidR="00282018" w:rsidRPr="00A072C0" w:rsidRDefault="00282018" w:rsidP="00A072C0">
      <w:pPr>
        <w:pStyle w:val="2"/>
        <w:spacing w:before="0"/>
        <w:ind w:firstLine="709"/>
        <w:jc w:val="both"/>
        <w:rPr>
          <w:rFonts w:ascii="Arial" w:hAnsi="Arial" w:cs="Arial"/>
          <w:b w:val="0"/>
          <w:color w:val="auto"/>
          <w:sz w:val="24"/>
          <w:szCs w:val="24"/>
        </w:rPr>
      </w:pPr>
      <w:r w:rsidRPr="00A072C0">
        <w:rPr>
          <w:rFonts w:ascii="Arial" w:hAnsi="Arial" w:cs="Arial"/>
          <w:b w:val="0"/>
          <w:color w:val="auto"/>
          <w:sz w:val="24"/>
          <w:szCs w:val="24"/>
        </w:rPr>
        <w:t xml:space="preserve"> </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1. Площадь мест на погрузочно-разгрузочной площадках определяется из расчета  60 </w:t>
      </w:r>
      <w:proofErr w:type="spellStart"/>
      <w:r w:rsidRPr="00A072C0">
        <w:rPr>
          <w:rFonts w:ascii="Arial" w:hAnsi="Arial" w:cs="Arial"/>
          <w:sz w:val="24"/>
          <w:szCs w:val="24"/>
        </w:rPr>
        <w:t>кв</w:t>
      </w:r>
      <w:proofErr w:type="gramStart"/>
      <w:r w:rsidRPr="00A072C0">
        <w:rPr>
          <w:rFonts w:ascii="Arial" w:hAnsi="Arial" w:cs="Arial"/>
          <w:sz w:val="24"/>
          <w:szCs w:val="24"/>
        </w:rPr>
        <w:t>.м</w:t>
      </w:r>
      <w:proofErr w:type="spellEnd"/>
      <w:proofErr w:type="gramEnd"/>
      <w:r w:rsidRPr="00A072C0">
        <w:rPr>
          <w:rFonts w:ascii="Arial" w:hAnsi="Arial" w:cs="Arial"/>
          <w:sz w:val="24"/>
          <w:szCs w:val="24"/>
        </w:rPr>
        <w:t xml:space="preserve"> на одно место.</w:t>
      </w:r>
    </w:p>
    <w:p w:rsidR="00282018" w:rsidRDefault="00282018" w:rsidP="00A072C0">
      <w:pPr>
        <w:ind w:firstLine="709"/>
        <w:jc w:val="both"/>
        <w:rPr>
          <w:rFonts w:ascii="Arial" w:hAnsi="Arial" w:cs="Arial"/>
          <w:sz w:val="24"/>
          <w:szCs w:val="24"/>
        </w:rPr>
      </w:pPr>
      <w:r w:rsidRPr="00A072C0">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w:t>
      </w:r>
      <w:proofErr w:type="spellStart"/>
      <w:r w:rsidRPr="00A072C0">
        <w:rPr>
          <w:rFonts w:ascii="Arial" w:hAnsi="Arial" w:cs="Arial"/>
          <w:sz w:val="24"/>
          <w:szCs w:val="24"/>
        </w:rPr>
        <w:t>кв</w:t>
      </w:r>
      <w:proofErr w:type="gramStart"/>
      <w:r w:rsidRPr="00A072C0">
        <w:rPr>
          <w:rFonts w:ascii="Arial" w:hAnsi="Arial" w:cs="Arial"/>
          <w:sz w:val="24"/>
          <w:szCs w:val="24"/>
        </w:rPr>
        <w:t>.м</w:t>
      </w:r>
      <w:proofErr w:type="spellEnd"/>
      <w:proofErr w:type="gramEnd"/>
      <w:r w:rsidRPr="00A072C0">
        <w:rPr>
          <w:rFonts w:ascii="Arial" w:hAnsi="Arial" w:cs="Arial"/>
          <w:sz w:val="24"/>
          <w:szCs w:val="24"/>
        </w:rPr>
        <w:t xml:space="preserve"> до 1500 </w:t>
      </w:r>
      <w:proofErr w:type="spellStart"/>
      <w:r w:rsidRPr="00A072C0">
        <w:rPr>
          <w:rFonts w:ascii="Arial" w:hAnsi="Arial" w:cs="Arial"/>
          <w:sz w:val="24"/>
          <w:szCs w:val="24"/>
        </w:rPr>
        <w:t>кв.м</w:t>
      </w:r>
      <w:proofErr w:type="spellEnd"/>
      <w:r w:rsidRPr="00A072C0">
        <w:rPr>
          <w:rFonts w:ascii="Arial" w:hAnsi="Arial" w:cs="Arial"/>
          <w:sz w:val="24"/>
          <w:szCs w:val="24"/>
        </w:rPr>
        <w:t xml:space="preserve"> и плюс одно место на каждые дополнительные 1500 </w:t>
      </w:r>
      <w:proofErr w:type="spellStart"/>
      <w:r w:rsidRPr="00A072C0">
        <w:rPr>
          <w:rFonts w:ascii="Arial" w:hAnsi="Arial" w:cs="Arial"/>
          <w:sz w:val="24"/>
          <w:szCs w:val="24"/>
        </w:rPr>
        <w:t>кв.м</w:t>
      </w:r>
      <w:proofErr w:type="spellEnd"/>
      <w:r w:rsidRPr="00A072C0">
        <w:rPr>
          <w:rFonts w:ascii="Arial" w:hAnsi="Arial" w:cs="Arial"/>
          <w:sz w:val="24"/>
          <w:szCs w:val="24"/>
        </w:rPr>
        <w:t xml:space="preserve">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3E5932" w:rsidRPr="00A072C0" w:rsidRDefault="003E5932" w:rsidP="00A072C0">
      <w:pPr>
        <w:ind w:firstLine="709"/>
        <w:jc w:val="both"/>
        <w:rPr>
          <w:rFonts w:ascii="Arial" w:hAnsi="Arial" w:cs="Arial"/>
          <w:sz w:val="24"/>
          <w:szCs w:val="24"/>
        </w:rPr>
      </w:pPr>
    </w:p>
    <w:p w:rsidR="00282018" w:rsidRPr="00A072C0" w:rsidRDefault="00282018" w:rsidP="005035FF">
      <w:pPr>
        <w:pStyle w:val="2"/>
        <w:spacing w:before="0"/>
        <w:jc w:val="center"/>
        <w:rPr>
          <w:rFonts w:ascii="Arial" w:hAnsi="Arial" w:cs="Arial"/>
          <w:b w:val="0"/>
          <w:color w:val="auto"/>
          <w:sz w:val="24"/>
          <w:szCs w:val="24"/>
        </w:rPr>
      </w:pPr>
      <w:bookmarkStart w:id="160" w:name="_Toc459893852"/>
      <w:bookmarkStart w:id="161" w:name="_Toc321748126"/>
      <w:bookmarkStart w:id="162" w:name="_Toc491435529"/>
      <w:r w:rsidRPr="00A072C0">
        <w:rPr>
          <w:rFonts w:ascii="Arial" w:hAnsi="Arial" w:cs="Arial"/>
          <w:b w:val="0"/>
          <w:color w:val="auto"/>
          <w:sz w:val="24"/>
          <w:szCs w:val="24"/>
        </w:rPr>
        <w:t xml:space="preserve">Статья </w:t>
      </w:r>
      <w:r w:rsidR="009B7E9E" w:rsidRPr="00A072C0">
        <w:rPr>
          <w:rFonts w:ascii="Arial" w:hAnsi="Arial" w:cs="Arial"/>
          <w:b w:val="0"/>
          <w:color w:val="auto"/>
          <w:sz w:val="24"/>
          <w:szCs w:val="24"/>
        </w:rPr>
        <w:t>57</w:t>
      </w:r>
      <w:r w:rsidRPr="00A072C0">
        <w:rPr>
          <w:rFonts w:ascii="Arial" w:hAnsi="Arial" w:cs="Arial"/>
          <w:b w:val="0"/>
          <w:color w:val="auto"/>
          <w:sz w:val="24"/>
          <w:szCs w:val="24"/>
        </w:rPr>
        <w:t>. Максимальная высота ограждений земельных участков</w:t>
      </w:r>
      <w:bookmarkEnd w:id="160"/>
      <w:bookmarkEnd w:id="161"/>
      <w:bookmarkEnd w:id="162"/>
    </w:p>
    <w:p w:rsidR="00B32FBC" w:rsidRPr="00A072C0" w:rsidRDefault="00B32FBC" w:rsidP="00A072C0">
      <w:pPr>
        <w:ind w:firstLine="709"/>
        <w:rPr>
          <w:rFonts w:ascii="Arial" w:hAnsi="Arial" w:cs="Arial"/>
          <w:sz w:val="24"/>
          <w:szCs w:val="24"/>
        </w:rPr>
      </w:pP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2. Ограждения вдоль транспортных магистралей должны быть согласованы. </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3. Максимальная высота ограждений земельных участков жилой застройки:</w:t>
      </w:r>
    </w:p>
    <w:p w:rsidR="00282018" w:rsidRPr="00A072C0" w:rsidRDefault="00282018" w:rsidP="005035FF">
      <w:pPr>
        <w:pStyle w:val="af6"/>
        <w:numPr>
          <w:ilvl w:val="0"/>
          <w:numId w:val="16"/>
        </w:numPr>
        <w:tabs>
          <w:tab w:val="left" w:pos="993"/>
        </w:tabs>
        <w:ind w:left="0" w:firstLine="709"/>
        <w:jc w:val="both"/>
        <w:rPr>
          <w:rFonts w:ascii="Arial" w:hAnsi="Arial" w:cs="Arial"/>
          <w:sz w:val="24"/>
          <w:szCs w:val="24"/>
        </w:rPr>
      </w:pPr>
      <w:r w:rsidRPr="00A072C0">
        <w:rPr>
          <w:rFonts w:ascii="Arial" w:hAnsi="Arial" w:cs="Arial"/>
          <w:sz w:val="24"/>
          <w:szCs w:val="24"/>
        </w:rPr>
        <w:t>вдоль транспортных магистралей – 2.0 метра;</w:t>
      </w:r>
    </w:p>
    <w:p w:rsidR="00282018" w:rsidRPr="00A072C0" w:rsidRDefault="00282018" w:rsidP="005035FF">
      <w:pPr>
        <w:pStyle w:val="af6"/>
        <w:numPr>
          <w:ilvl w:val="0"/>
          <w:numId w:val="16"/>
        </w:numPr>
        <w:tabs>
          <w:tab w:val="left" w:pos="993"/>
        </w:tabs>
        <w:ind w:left="0" w:firstLine="709"/>
        <w:jc w:val="both"/>
        <w:rPr>
          <w:rFonts w:ascii="Arial" w:hAnsi="Arial" w:cs="Arial"/>
          <w:sz w:val="24"/>
          <w:szCs w:val="24"/>
        </w:rPr>
      </w:pPr>
      <w:r w:rsidRPr="00A072C0">
        <w:rPr>
          <w:rFonts w:ascii="Arial" w:hAnsi="Arial" w:cs="Arial"/>
          <w:sz w:val="24"/>
          <w:szCs w:val="24"/>
        </w:rPr>
        <w:t>вдоль улиц и проездов – 1.8 метра;</w:t>
      </w:r>
    </w:p>
    <w:p w:rsidR="00282018" w:rsidRPr="00A072C0" w:rsidRDefault="00282018" w:rsidP="005035FF">
      <w:pPr>
        <w:pStyle w:val="af6"/>
        <w:numPr>
          <w:ilvl w:val="0"/>
          <w:numId w:val="16"/>
        </w:numPr>
        <w:tabs>
          <w:tab w:val="left" w:pos="993"/>
        </w:tabs>
        <w:ind w:left="0" w:firstLine="709"/>
        <w:jc w:val="both"/>
        <w:rPr>
          <w:rFonts w:ascii="Arial" w:hAnsi="Arial" w:cs="Arial"/>
          <w:sz w:val="24"/>
          <w:szCs w:val="24"/>
        </w:rPr>
      </w:pPr>
      <w:r w:rsidRPr="00A072C0">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A072C0" w:rsidRDefault="00282018" w:rsidP="00A072C0">
      <w:pPr>
        <w:ind w:firstLine="709"/>
        <w:rPr>
          <w:rFonts w:ascii="Arial" w:hAnsi="Arial" w:cs="Arial"/>
          <w:sz w:val="24"/>
          <w:szCs w:val="24"/>
        </w:rPr>
      </w:pPr>
      <w:bookmarkStart w:id="163" w:name="_Toc321748127"/>
    </w:p>
    <w:p w:rsidR="00282018" w:rsidRPr="00A072C0" w:rsidRDefault="00282018" w:rsidP="005035FF">
      <w:pPr>
        <w:pStyle w:val="1"/>
        <w:spacing w:before="0"/>
        <w:jc w:val="center"/>
        <w:rPr>
          <w:rFonts w:ascii="Arial" w:hAnsi="Arial" w:cs="Arial"/>
          <w:b w:val="0"/>
          <w:color w:val="auto"/>
          <w:sz w:val="24"/>
          <w:szCs w:val="24"/>
        </w:rPr>
      </w:pPr>
      <w:bookmarkStart w:id="164" w:name="_Toc459893853"/>
      <w:bookmarkStart w:id="165" w:name="_Toc491435530"/>
      <w:r w:rsidRPr="00A072C0">
        <w:rPr>
          <w:rFonts w:ascii="Arial" w:hAnsi="Arial" w:cs="Arial"/>
          <w:b w:val="0"/>
          <w:color w:val="auto"/>
          <w:sz w:val="24"/>
          <w:szCs w:val="24"/>
        </w:rPr>
        <w:t xml:space="preserve">ГЛАВА </w:t>
      </w:r>
      <w:r w:rsidR="00B32FBC" w:rsidRPr="00A072C0">
        <w:rPr>
          <w:rFonts w:ascii="Arial" w:hAnsi="Arial" w:cs="Arial"/>
          <w:b w:val="0"/>
          <w:color w:val="auto"/>
          <w:sz w:val="24"/>
          <w:szCs w:val="24"/>
        </w:rPr>
        <w:t>1</w:t>
      </w:r>
      <w:r w:rsidR="009B7E9E" w:rsidRPr="00A072C0">
        <w:rPr>
          <w:rFonts w:ascii="Arial" w:hAnsi="Arial" w:cs="Arial"/>
          <w:b w:val="0"/>
          <w:color w:val="auto"/>
          <w:sz w:val="24"/>
          <w:szCs w:val="24"/>
        </w:rPr>
        <w:t>2</w:t>
      </w:r>
      <w:r w:rsidRPr="00A072C0">
        <w:rPr>
          <w:rFonts w:ascii="Arial" w:hAnsi="Arial" w:cs="Arial"/>
          <w:b w:val="0"/>
          <w:color w:val="auto"/>
          <w:sz w:val="24"/>
          <w:szCs w:val="24"/>
        </w:rPr>
        <w:t>. ГРАДОСТРОИТЕЛЬНЫЕ РЕГЛАМЕНТЫ ТЕРРИТОРИАЛЬНЫХ ЗОН</w:t>
      </w:r>
      <w:bookmarkEnd w:id="163"/>
      <w:bookmarkEnd w:id="164"/>
      <w:bookmarkEnd w:id="165"/>
    </w:p>
    <w:p w:rsidR="00282018" w:rsidRPr="00A072C0" w:rsidRDefault="00282018" w:rsidP="005035FF">
      <w:pPr>
        <w:jc w:val="center"/>
        <w:rPr>
          <w:rFonts w:ascii="Arial" w:hAnsi="Arial" w:cs="Arial"/>
          <w:sz w:val="24"/>
          <w:szCs w:val="24"/>
        </w:rPr>
      </w:pPr>
    </w:p>
    <w:p w:rsidR="00282018" w:rsidRDefault="00282018" w:rsidP="005035FF">
      <w:pPr>
        <w:pStyle w:val="2"/>
        <w:spacing w:before="0"/>
        <w:jc w:val="center"/>
        <w:rPr>
          <w:rFonts w:ascii="Arial" w:hAnsi="Arial" w:cs="Arial"/>
          <w:b w:val="0"/>
          <w:color w:val="auto"/>
          <w:sz w:val="24"/>
          <w:szCs w:val="24"/>
        </w:rPr>
      </w:pPr>
      <w:bookmarkStart w:id="166" w:name="_Toc321748128"/>
      <w:bookmarkStart w:id="167" w:name="_Toc459893854"/>
      <w:bookmarkStart w:id="168" w:name="_Toc491435531"/>
      <w:r w:rsidRPr="00A072C0">
        <w:rPr>
          <w:rFonts w:ascii="Arial" w:hAnsi="Arial" w:cs="Arial"/>
          <w:b w:val="0"/>
          <w:color w:val="auto"/>
          <w:sz w:val="24"/>
          <w:szCs w:val="24"/>
        </w:rPr>
        <w:t xml:space="preserve">Статья </w:t>
      </w:r>
      <w:r w:rsidR="009B7E9E" w:rsidRPr="00A072C0">
        <w:rPr>
          <w:rFonts w:ascii="Arial" w:hAnsi="Arial" w:cs="Arial"/>
          <w:b w:val="0"/>
          <w:color w:val="auto"/>
          <w:sz w:val="24"/>
          <w:szCs w:val="24"/>
        </w:rPr>
        <w:t>58</w:t>
      </w:r>
      <w:r w:rsidRPr="00A072C0">
        <w:rPr>
          <w:rFonts w:ascii="Arial" w:hAnsi="Arial" w:cs="Arial"/>
          <w:b w:val="0"/>
          <w:color w:val="auto"/>
          <w:sz w:val="24"/>
          <w:szCs w:val="24"/>
        </w:rPr>
        <w:t>. Виды территориальных зон</w:t>
      </w:r>
      <w:bookmarkEnd w:id="166"/>
      <w:r w:rsidRPr="00A072C0">
        <w:rPr>
          <w:rFonts w:ascii="Arial" w:hAnsi="Arial" w:cs="Arial"/>
          <w:b w:val="0"/>
          <w:color w:val="auto"/>
          <w:sz w:val="24"/>
          <w:szCs w:val="24"/>
        </w:rPr>
        <w:t xml:space="preserve">, обозначенных на Карте градостроительного зонирования территории МО </w:t>
      </w:r>
      <w:r w:rsidR="0090319B" w:rsidRPr="00A072C0">
        <w:rPr>
          <w:rFonts w:ascii="Arial" w:hAnsi="Arial" w:cs="Arial"/>
          <w:b w:val="0"/>
          <w:color w:val="auto"/>
          <w:sz w:val="24"/>
          <w:szCs w:val="24"/>
        </w:rPr>
        <w:t>Александровский</w:t>
      </w:r>
      <w:r w:rsidRPr="00A072C0">
        <w:rPr>
          <w:rFonts w:ascii="Arial" w:hAnsi="Arial" w:cs="Arial"/>
          <w:b w:val="0"/>
          <w:color w:val="auto"/>
          <w:sz w:val="24"/>
          <w:szCs w:val="24"/>
        </w:rPr>
        <w:t xml:space="preserve"> сельсовет</w:t>
      </w:r>
      <w:bookmarkEnd w:id="167"/>
      <w:bookmarkEnd w:id="168"/>
    </w:p>
    <w:p w:rsidR="003E5932" w:rsidRPr="003E5932" w:rsidRDefault="003E5932" w:rsidP="005035FF"/>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 xml:space="preserve">На Карте градостроительного зонирования территории МО </w:t>
      </w:r>
      <w:r w:rsidR="0090319B" w:rsidRPr="00A072C0">
        <w:rPr>
          <w:rFonts w:ascii="Arial" w:hAnsi="Arial" w:cs="Arial"/>
          <w:sz w:val="24"/>
          <w:szCs w:val="24"/>
        </w:rPr>
        <w:t>Александровский</w:t>
      </w:r>
      <w:r w:rsidRPr="00A072C0">
        <w:rPr>
          <w:rFonts w:ascii="Arial" w:hAnsi="Arial" w:cs="Arial"/>
          <w:sz w:val="24"/>
          <w:szCs w:val="24"/>
        </w:rPr>
        <w:t xml:space="preserve"> сельсовет устанавливаются виды территориальных зон:</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Ж</w:t>
      </w:r>
      <w:proofErr w:type="gramStart"/>
      <w:r w:rsidRPr="00A072C0">
        <w:rPr>
          <w:rFonts w:ascii="Arial" w:hAnsi="Arial" w:cs="Arial"/>
          <w:sz w:val="24"/>
          <w:szCs w:val="24"/>
        </w:rPr>
        <w:t>1</w:t>
      </w:r>
      <w:proofErr w:type="gramEnd"/>
      <w:r w:rsidRPr="00A072C0">
        <w:rPr>
          <w:rFonts w:ascii="Arial" w:hAnsi="Arial" w:cs="Arial"/>
          <w:sz w:val="24"/>
          <w:szCs w:val="24"/>
        </w:rPr>
        <w:t xml:space="preserve"> – Зона </w:t>
      </w:r>
      <w:r w:rsidR="005862D2" w:rsidRPr="00A072C0">
        <w:rPr>
          <w:rFonts w:ascii="Arial" w:hAnsi="Arial" w:cs="Arial"/>
          <w:sz w:val="24"/>
          <w:szCs w:val="24"/>
        </w:rPr>
        <w:t>застройки индивидуальными жилыми домами</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О</w:t>
      </w:r>
      <w:r w:rsidR="00000874" w:rsidRPr="00A072C0">
        <w:rPr>
          <w:rFonts w:ascii="Arial" w:hAnsi="Arial" w:cs="Arial"/>
          <w:sz w:val="24"/>
          <w:szCs w:val="24"/>
        </w:rPr>
        <w:t>д</w:t>
      </w:r>
      <w:r w:rsidRPr="00A072C0">
        <w:rPr>
          <w:rFonts w:ascii="Arial" w:hAnsi="Arial" w:cs="Arial"/>
          <w:sz w:val="24"/>
          <w:szCs w:val="24"/>
        </w:rPr>
        <w:t xml:space="preserve"> – </w:t>
      </w:r>
      <w:r w:rsidR="00A81CDA" w:rsidRPr="00A072C0">
        <w:rPr>
          <w:rFonts w:ascii="Arial" w:hAnsi="Arial" w:cs="Arial"/>
          <w:sz w:val="24"/>
          <w:szCs w:val="24"/>
        </w:rPr>
        <w:t>Зона общественно-делового назначения</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ab/>
        <w:t xml:space="preserve">– </w:t>
      </w:r>
      <w:r w:rsidR="00F55CD5" w:rsidRPr="00A072C0">
        <w:rPr>
          <w:rFonts w:ascii="Arial" w:hAnsi="Arial" w:cs="Arial"/>
          <w:sz w:val="24"/>
          <w:szCs w:val="24"/>
        </w:rPr>
        <w:t>Зона производственного назначения, в том числе</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П</w:t>
      </w:r>
      <w:proofErr w:type="gramStart"/>
      <w:r w:rsidRPr="00A072C0">
        <w:rPr>
          <w:rFonts w:ascii="Arial" w:hAnsi="Arial" w:cs="Arial"/>
          <w:sz w:val="24"/>
          <w:szCs w:val="24"/>
        </w:rPr>
        <w:t>1</w:t>
      </w:r>
      <w:proofErr w:type="gramEnd"/>
      <w:r w:rsidRPr="00A072C0">
        <w:rPr>
          <w:rFonts w:ascii="Arial" w:hAnsi="Arial" w:cs="Arial"/>
          <w:sz w:val="24"/>
          <w:szCs w:val="24"/>
        </w:rPr>
        <w:t xml:space="preserve"> –</w:t>
      </w:r>
      <w:r w:rsidR="003F2485" w:rsidRPr="00A072C0">
        <w:rPr>
          <w:rFonts w:ascii="Arial" w:hAnsi="Arial" w:cs="Arial"/>
          <w:sz w:val="24"/>
          <w:szCs w:val="24"/>
        </w:rPr>
        <w:t xml:space="preserve"> производственная зона</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П</w:t>
      </w:r>
      <w:proofErr w:type="gramStart"/>
      <w:r w:rsidRPr="00A072C0">
        <w:rPr>
          <w:rFonts w:ascii="Arial" w:hAnsi="Arial" w:cs="Arial"/>
          <w:sz w:val="24"/>
          <w:szCs w:val="24"/>
        </w:rPr>
        <w:t>2</w:t>
      </w:r>
      <w:proofErr w:type="gramEnd"/>
      <w:r w:rsidRPr="00A072C0">
        <w:rPr>
          <w:rFonts w:ascii="Arial" w:hAnsi="Arial" w:cs="Arial"/>
          <w:sz w:val="24"/>
          <w:szCs w:val="24"/>
        </w:rPr>
        <w:t xml:space="preserve"> – </w:t>
      </w:r>
      <w:r w:rsidR="003F2485" w:rsidRPr="00A072C0">
        <w:rPr>
          <w:rFonts w:ascii="Arial" w:hAnsi="Arial" w:cs="Arial"/>
          <w:sz w:val="24"/>
          <w:szCs w:val="24"/>
        </w:rPr>
        <w:t>коммунально-складская зона</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И – Зон</w:t>
      </w:r>
      <w:r w:rsidR="00655AF9" w:rsidRPr="00A072C0">
        <w:rPr>
          <w:rFonts w:ascii="Arial" w:hAnsi="Arial" w:cs="Arial"/>
          <w:sz w:val="24"/>
          <w:szCs w:val="24"/>
        </w:rPr>
        <w:t>а</w:t>
      </w:r>
      <w:r w:rsidRPr="00A072C0">
        <w:rPr>
          <w:rFonts w:ascii="Arial" w:hAnsi="Arial" w:cs="Arial"/>
          <w:sz w:val="24"/>
          <w:szCs w:val="24"/>
        </w:rPr>
        <w:t xml:space="preserve">  инженерной инфраструктуры;</w:t>
      </w:r>
    </w:p>
    <w:p w:rsidR="00127703" w:rsidRPr="00A072C0" w:rsidRDefault="00282018" w:rsidP="00A072C0">
      <w:pPr>
        <w:pStyle w:val="af0"/>
        <w:ind w:firstLine="709"/>
        <w:rPr>
          <w:rFonts w:ascii="Arial" w:hAnsi="Arial" w:cs="Arial"/>
          <w:sz w:val="24"/>
          <w:szCs w:val="24"/>
        </w:rPr>
      </w:pPr>
      <w:r w:rsidRPr="00A072C0">
        <w:rPr>
          <w:rFonts w:ascii="Arial" w:hAnsi="Arial" w:cs="Arial"/>
          <w:sz w:val="24"/>
          <w:szCs w:val="24"/>
        </w:rPr>
        <w:t>Т – Зон</w:t>
      </w:r>
      <w:r w:rsidR="00655AF9" w:rsidRPr="00A072C0">
        <w:rPr>
          <w:rFonts w:ascii="Arial" w:hAnsi="Arial" w:cs="Arial"/>
          <w:sz w:val="24"/>
          <w:szCs w:val="24"/>
        </w:rPr>
        <w:t>а</w:t>
      </w:r>
      <w:r w:rsidRPr="00A072C0">
        <w:rPr>
          <w:rFonts w:ascii="Arial" w:hAnsi="Arial" w:cs="Arial"/>
          <w:sz w:val="24"/>
          <w:szCs w:val="24"/>
        </w:rPr>
        <w:t xml:space="preserve"> транспортной  инфраструктуры</w:t>
      </w:r>
      <w:r w:rsidR="00127703" w:rsidRPr="00A072C0">
        <w:rPr>
          <w:rFonts w:ascii="Arial" w:hAnsi="Arial" w:cs="Arial"/>
          <w:sz w:val="24"/>
          <w:szCs w:val="24"/>
        </w:rPr>
        <w:t>, в том числе:</w:t>
      </w:r>
    </w:p>
    <w:p w:rsidR="00127703" w:rsidRPr="00A072C0" w:rsidRDefault="00127703" w:rsidP="00A072C0">
      <w:pPr>
        <w:pStyle w:val="af0"/>
        <w:ind w:firstLine="709"/>
        <w:rPr>
          <w:rFonts w:ascii="Arial" w:hAnsi="Arial" w:cs="Arial"/>
          <w:sz w:val="24"/>
          <w:szCs w:val="24"/>
        </w:rPr>
      </w:pPr>
      <w:r w:rsidRPr="00A072C0">
        <w:rPr>
          <w:rFonts w:ascii="Arial" w:hAnsi="Arial" w:cs="Arial"/>
          <w:sz w:val="24"/>
          <w:szCs w:val="24"/>
        </w:rPr>
        <w:t>УД - зона улично-дорожной сети</w:t>
      </w:r>
    </w:p>
    <w:p w:rsidR="00282018" w:rsidRPr="00A072C0" w:rsidRDefault="00282018" w:rsidP="00A072C0">
      <w:pPr>
        <w:pStyle w:val="af0"/>
        <w:ind w:firstLine="709"/>
        <w:rPr>
          <w:rFonts w:ascii="Arial" w:hAnsi="Arial" w:cs="Arial"/>
          <w:sz w:val="24"/>
          <w:szCs w:val="24"/>
        </w:rPr>
      </w:pPr>
      <w:proofErr w:type="gramStart"/>
      <w:r w:rsidRPr="00A072C0">
        <w:rPr>
          <w:rFonts w:ascii="Arial" w:hAnsi="Arial" w:cs="Arial"/>
          <w:sz w:val="24"/>
          <w:szCs w:val="24"/>
        </w:rPr>
        <w:t>Р</w:t>
      </w:r>
      <w:proofErr w:type="gramEnd"/>
      <w:r w:rsidRPr="00A072C0">
        <w:rPr>
          <w:rFonts w:ascii="Arial" w:hAnsi="Arial" w:cs="Arial"/>
          <w:sz w:val="24"/>
          <w:szCs w:val="24"/>
        </w:rPr>
        <w:t xml:space="preserve"> – Зона </w:t>
      </w:r>
      <w:r w:rsidR="005862D2" w:rsidRPr="00A072C0">
        <w:rPr>
          <w:rFonts w:ascii="Arial" w:hAnsi="Arial" w:cs="Arial"/>
          <w:sz w:val="24"/>
          <w:szCs w:val="24"/>
        </w:rPr>
        <w:t>рекреационного назначения</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С</w:t>
      </w:r>
      <w:r w:rsidR="004359A4" w:rsidRPr="00A072C0">
        <w:rPr>
          <w:rFonts w:ascii="Arial" w:hAnsi="Arial" w:cs="Arial"/>
          <w:sz w:val="24"/>
          <w:szCs w:val="24"/>
        </w:rPr>
        <w:t>п</w:t>
      </w:r>
      <w:proofErr w:type="gramStart"/>
      <w:r w:rsidRPr="00A072C0">
        <w:rPr>
          <w:rFonts w:ascii="Arial" w:hAnsi="Arial" w:cs="Arial"/>
          <w:sz w:val="24"/>
          <w:szCs w:val="24"/>
        </w:rPr>
        <w:t>1</w:t>
      </w:r>
      <w:proofErr w:type="gramEnd"/>
      <w:r w:rsidRPr="00A072C0">
        <w:rPr>
          <w:rFonts w:ascii="Arial" w:hAnsi="Arial" w:cs="Arial"/>
          <w:sz w:val="24"/>
          <w:szCs w:val="24"/>
        </w:rPr>
        <w:t xml:space="preserve"> – Зона </w:t>
      </w:r>
      <w:r w:rsidR="002D04E3" w:rsidRPr="00A072C0">
        <w:rPr>
          <w:rFonts w:ascii="Arial" w:hAnsi="Arial" w:cs="Arial"/>
          <w:sz w:val="24"/>
          <w:szCs w:val="24"/>
        </w:rPr>
        <w:t>специального назначения</w:t>
      </w:r>
      <w:r w:rsidRPr="00A072C0">
        <w:rPr>
          <w:rFonts w:ascii="Arial" w:hAnsi="Arial" w:cs="Arial"/>
          <w:sz w:val="24"/>
          <w:szCs w:val="24"/>
        </w:rPr>
        <w:t>;</w:t>
      </w:r>
    </w:p>
    <w:p w:rsidR="00E11156" w:rsidRPr="00A072C0" w:rsidRDefault="00282018" w:rsidP="00A072C0">
      <w:pPr>
        <w:pStyle w:val="af0"/>
        <w:ind w:firstLine="709"/>
        <w:rPr>
          <w:rFonts w:ascii="Arial" w:hAnsi="Arial" w:cs="Arial"/>
          <w:sz w:val="24"/>
          <w:szCs w:val="24"/>
        </w:rPr>
      </w:pPr>
      <w:r w:rsidRPr="00A072C0">
        <w:rPr>
          <w:rFonts w:ascii="Arial" w:hAnsi="Arial" w:cs="Arial"/>
          <w:sz w:val="24"/>
          <w:szCs w:val="24"/>
        </w:rPr>
        <w:tab/>
        <w:t>– Зон</w:t>
      </w:r>
      <w:r w:rsidR="00D804CC" w:rsidRPr="00A072C0">
        <w:rPr>
          <w:rFonts w:ascii="Arial" w:hAnsi="Arial" w:cs="Arial"/>
          <w:sz w:val="24"/>
          <w:szCs w:val="24"/>
        </w:rPr>
        <w:t>а</w:t>
      </w:r>
      <w:r w:rsidRPr="00A072C0">
        <w:rPr>
          <w:rFonts w:ascii="Arial" w:hAnsi="Arial" w:cs="Arial"/>
          <w:sz w:val="24"/>
          <w:szCs w:val="24"/>
        </w:rPr>
        <w:t xml:space="preserve"> сельскохозяйственного использования</w:t>
      </w:r>
      <w:r w:rsidR="003F2485" w:rsidRPr="00A072C0">
        <w:rPr>
          <w:rFonts w:ascii="Arial" w:hAnsi="Arial" w:cs="Arial"/>
          <w:sz w:val="24"/>
          <w:szCs w:val="24"/>
        </w:rPr>
        <w:t>, в том числе</w:t>
      </w:r>
      <w:r w:rsidR="00532631" w:rsidRPr="00A072C0">
        <w:rPr>
          <w:rFonts w:ascii="Arial" w:hAnsi="Arial" w:cs="Arial"/>
          <w:sz w:val="24"/>
          <w:szCs w:val="24"/>
        </w:rPr>
        <w:t>:</w:t>
      </w:r>
    </w:p>
    <w:p w:rsidR="00E14EB8" w:rsidRPr="00A072C0" w:rsidRDefault="00E14EB8" w:rsidP="00A072C0">
      <w:pPr>
        <w:pStyle w:val="af0"/>
        <w:ind w:firstLine="709"/>
        <w:rPr>
          <w:rFonts w:ascii="Arial" w:hAnsi="Arial" w:cs="Arial"/>
          <w:sz w:val="24"/>
          <w:szCs w:val="24"/>
        </w:rPr>
      </w:pPr>
      <w:r w:rsidRPr="00A072C0">
        <w:rPr>
          <w:rFonts w:ascii="Arial" w:hAnsi="Arial" w:cs="Arial"/>
          <w:sz w:val="24"/>
          <w:szCs w:val="24"/>
        </w:rPr>
        <w:t>Сх</w:t>
      </w:r>
      <w:proofErr w:type="gramStart"/>
      <w:r w:rsidRPr="00A072C0">
        <w:rPr>
          <w:rFonts w:ascii="Arial" w:hAnsi="Arial" w:cs="Arial"/>
          <w:sz w:val="24"/>
          <w:szCs w:val="24"/>
        </w:rPr>
        <w:t>1</w:t>
      </w:r>
      <w:proofErr w:type="gramEnd"/>
      <w:r w:rsidRPr="00A072C0">
        <w:rPr>
          <w:rFonts w:ascii="Arial" w:hAnsi="Arial" w:cs="Arial"/>
          <w:sz w:val="24"/>
          <w:szCs w:val="24"/>
        </w:rPr>
        <w:t xml:space="preserve"> – зона сельскохозяйственных угодий;</w:t>
      </w:r>
    </w:p>
    <w:p w:rsidR="00E11156" w:rsidRPr="00A072C0" w:rsidRDefault="00E11156" w:rsidP="00A072C0">
      <w:pPr>
        <w:pStyle w:val="af0"/>
        <w:ind w:firstLine="709"/>
        <w:rPr>
          <w:rFonts w:ascii="Arial" w:hAnsi="Arial" w:cs="Arial"/>
          <w:sz w:val="24"/>
          <w:szCs w:val="24"/>
        </w:rPr>
      </w:pPr>
      <w:r w:rsidRPr="00A072C0">
        <w:rPr>
          <w:rFonts w:ascii="Arial" w:hAnsi="Arial" w:cs="Arial"/>
          <w:sz w:val="24"/>
          <w:szCs w:val="24"/>
        </w:rPr>
        <w:t>Сх</w:t>
      </w:r>
      <w:proofErr w:type="gramStart"/>
      <w:r w:rsidRPr="00A072C0">
        <w:rPr>
          <w:rFonts w:ascii="Arial" w:hAnsi="Arial" w:cs="Arial"/>
          <w:sz w:val="24"/>
          <w:szCs w:val="24"/>
        </w:rPr>
        <w:t>2</w:t>
      </w:r>
      <w:proofErr w:type="gramEnd"/>
      <w:r w:rsidR="006B028C" w:rsidRPr="00A072C0">
        <w:rPr>
          <w:rFonts w:ascii="Arial" w:hAnsi="Arial" w:cs="Arial"/>
          <w:sz w:val="24"/>
          <w:szCs w:val="24"/>
        </w:rPr>
        <w:t xml:space="preserve"> </w:t>
      </w:r>
      <w:r w:rsidRPr="00A072C0">
        <w:rPr>
          <w:rFonts w:ascii="Arial" w:hAnsi="Arial" w:cs="Arial"/>
          <w:sz w:val="24"/>
          <w:szCs w:val="24"/>
        </w:rPr>
        <w:t>– зона, занятая объектами сельскохозяйственного назначения;</w:t>
      </w:r>
    </w:p>
    <w:p w:rsidR="006B028C" w:rsidRDefault="006B028C" w:rsidP="00A072C0">
      <w:pPr>
        <w:pStyle w:val="af0"/>
        <w:ind w:firstLine="709"/>
        <w:rPr>
          <w:rFonts w:ascii="Arial" w:hAnsi="Arial" w:cs="Arial"/>
          <w:sz w:val="24"/>
          <w:szCs w:val="24"/>
        </w:rPr>
      </w:pPr>
      <w:proofErr w:type="spellStart"/>
      <w:r w:rsidRPr="00A072C0">
        <w:rPr>
          <w:rFonts w:ascii="Arial" w:hAnsi="Arial" w:cs="Arial"/>
          <w:sz w:val="24"/>
          <w:szCs w:val="24"/>
        </w:rPr>
        <w:t>ПрЛ</w:t>
      </w:r>
      <w:proofErr w:type="spellEnd"/>
      <w:r w:rsidRPr="00A072C0">
        <w:rPr>
          <w:rFonts w:ascii="Arial" w:hAnsi="Arial" w:cs="Arial"/>
          <w:sz w:val="24"/>
          <w:szCs w:val="24"/>
        </w:rPr>
        <w:t xml:space="preserve"> – зона природного ландшафта</w:t>
      </w:r>
    </w:p>
    <w:p w:rsidR="003E5932" w:rsidRPr="00A072C0" w:rsidRDefault="003E5932" w:rsidP="00A072C0">
      <w:pPr>
        <w:pStyle w:val="af0"/>
        <w:ind w:firstLine="709"/>
        <w:rPr>
          <w:rFonts w:ascii="Arial" w:hAnsi="Arial" w:cs="Arial"/>
          <w:sz w:val="24"/>
          <w:szCs w:val="24"/>
        </w:rPr>
      </w:pPr>
    </w:p>
    <w:p w:rsidR="00282018" w:rsidRDefault="00282018" w:rsidP="005035FF">
      <w:pPr>
        <w:pStyle w:val="2"/>
        <w:spacing w:before="0" w:line="276" w:lineRule="auto"/>
        <w:jc w:val="center"/>
        <w:rPr>
          <w:rFonts w:ascii="Arial" w:eastAsia="Calibri" w:hAnsi="Arial" w:cs="Arial"/>
          <w:b w:val="0"/>
          <w:color w:val="auto"/>
          <w:sz w:val="24"/>
          <w:szCs w:val="24"/>
        </w:rPr>
      </w:pPr>
      <w:bookmarkStart w:id="169" w:name="_Toc459893855"/>
      <w:bookmarkStart w:id="170" w:name="_Toc491435532"/>
      <w:r w:rsidRPr="007E6304">
        <w:rPr>
          <w:rFonts w:ascii="Arial" w:eastAsia="Calibri" w:hAnsi="Arial" w:cs="Arial"/>
          <w:b w:val="0"/>
          <w:color w:val="auto"/>
          <w:sz w:val="24"/>
          <w:szCs w:val="24"/>
        </w:rPr>
        <w:lastRenderedPageBreak/>
        <w:t xml:space="preserve">Статья </w:t>
      </w:r>
      <w:r w:rsidR="009B7E9E" w:rsidRPr="007E6304">
        <w:rPr>
          <w:rFonts w:ascii="Arial" w:eastAsia="Calibri" w:hAnsi="Arial" w:cs="Arial"/>
          <w:b w:val="0"/>
          <w:color w:val="auto"/>
          <w:sz w:val="24"/>
          <w:szCs w:val="24"/>
        </w:rPr>
        <w:t>59</w:t>
      </w:r>
      <w:r w:rsidRPr="007E6304">
        <w:rPr>
          <w:rFonts w:ascii="Arial" w:eastAsia="Calibri" w:hAnsi="Arial" w:cs="Arial"/>
          <w:b w:val="0"/>
          <w:color w:val="auto"/>
          <w:sz w:val="24"/>
          <w:szCs w:val="24"/>
        </w:rPr>
        <w:t xml:space="preserve">. Градостроительные регламенты </w:t>
      </w:r>
      <w:bookmarkEnd w:id="169"/>
      <w:r w:rsidR="00542910" w:rsidRPr="007E6304">
        <w:rPr>
          <w:rFonts w:ascii="Arial" w:eastAsia="Calibri" w:hAnsi="Arial" w:cs="Arial"/>
          <w:b w:val="0"/>
          <w:color w:val="auto"/>
          <w:sz w:val="24"/>
          <w:szCs w:val="24"/>
        </w:rPr>
        <w:t>зоны жилого назначения</w:t>
      </w:r>
      <w:bookmarkEnd w:id="170"/>
    </w:p>
    <w:p w:rsidR="003E5932" w:rsidRPr="003E5932" w:rsidRDefault="003E5932" w:rsidP="003E5932">
      <w:pPr>
        <w:rPr>
          <w:rFonts w:eastAsia="Calibri"/>
        </w:rPr>
      </w:pPr>
    </w:p>
    <w:p w:rsidR="00282018" w:rsidRDefault="00282018" w:rsidP="007E6304">
      <w:pPr>
        <w:pStyle w:val="45"/>
        <w:shd w:val="clear" w:color="auto" w:fill="auto"/>
        <w:spacing w:line="276" w:lineRule="auto"/>
        <w:ind w:firstLine="709"/>
        <w:rPr>
          <w:rStyle w:val="44"/>
          <w:rFonts w:ascii="Arial" w:hAnsi="Arial" w:cs="Arial"/>
          <w:sz w:val="24"/>
          <w:szCs w:val="24"/>
        </w:rPr>
      </w:pPr>
      <w:r w:rsidRPr="007E6304">
        <w:rPr>
          <w:rFonts w:ascii="Arial" w:hAnsi="Arial" w:cs="Arial"/>
          <w:i w:val="0"/>
          <w:sz w:val="24"/>
          <w:szCs w:val="24"/>
        </w:rPr>
        <w:t xml:space="preserve">1. </w:t>
      </w:r>
      <w:r w:rsidR="002B7199" w:rsidRPr="007E6304">
        <w:rPr>
          <w:rFonts w:ascii="Arial" w:hAnsi="Arial" w:cs="Arial"/>
          <w:i w:val="0"/>
          <w:sz w:val="24"/>
          <w:szCs w:val="24"/>
        </w:rPr>
        <w:t>Зона застройки индивидуальными жилыми домами</w:t>
      </w:r>
      <w:r w:rsidRPr="007E6304">
        <w:rPr>
          <w:rFonts w:ascii="Arial" w:hAnsi="Arial" w:cs="Arial"/>
          <w:i w:val="0"/>
          <w:sz w:val="24"/>
          <w:szCs w:val="24"/>
        </w:rPr>
        <w:t xml:space="preserve"> (код зоны</w:t>
      </w:r>
      <w:r w:rsidR="000E6995" w:rsidRPr="007E6304">
        <w:rPr>
          <w:rFonts w:ascii="Arial" w:hAnsi="Arial" w:cs="Arial"/>
          <w:i w:val="0"/>
          <w:sz w:val="24"/>
          <w:szCs w:val="24"/>
        </w:rPr>
        <w:t xml:space="preserve"> </w:t>
      </w:r>
      <w:r w:rsidRPr="007E6304">
        <w:rPr>
          <w:rFonts w:ascii="Arial" w:hAnsi="Arial" w:cs="Arial"/>
          <w:i w:val="0"/>
          <w:sz w:val="24"/>
          <w:szCs w:val="24"/>
        </w:rPr>
        <w:t>– Ж</w:t>
      </w:r>
      <w:proofErr w:type="gramStart"/>
      <w:r w:rsidRPr="007E6304">
        <w:rPr>
          <w:rFonts w:ascii="Arial" w:hAnsi="Arial" w:cs="Arial"/>
          <w:i w:val="0"/>
          <w:sz w:val="24"/>
          <w:szCs w:val="24"/>
        </w:rPr>
        <w:t>1</w:t>
      </w:r>
      <w:proofErr w:type="gramEnd"/>
      <w:r w:rsidRPr="007E6304">
        <w:rPr>
          <w:rFonts w:ascii="Arial" w:hAnsi="Arial" w:cs="Arial"/>
          <w:i w:val="0"/>
          <w:sz w:val="24"/>
          <w:szCs w:val="24"/>
        </w:rPr>
        <w:t xml:space="preserve">) - выделена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7E6304">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9955C1" w:rsidRPr="007E6304" w:rsidRDefault="009955C1" w:rsidP="007E6304">
      <w:pPr>
        <w:pStyle w:val="45"/>
        <w:shd w:val="clear" w:color="auto" w:fill="auto"/>
        <w:spacing w:line="276" w:lineRule="auto"/>
        <w:ind w:firstLine="709"/>
        <w:rPr>
          <w:rStyle w:val="44"/>
          <w:rFonts w:ascii="Arial" w:hAnsi="Arial" w:cs="Arial"/>
          <w:sz w:val="24"/>
          <w:szCs w:val="24"/>
        </w:rPr>
      </w:pPr>
      <w:proofErr w:type="gramStart"/>
      <w:r w:rsidRPr="00373567">
        <w:rPr>
          <w:rFonts w:ascii="Arial" w:hAnsi="Arial" w:cs="Arial"/>
          <w:sz w:val="24"/>
          <w:szCs w:val="24"/>
        </w:rPr>
        <w:t>с</w:t>
      </w:r>
      <w:proofErr w:type="gramEnd"/>
      <w:r w:rsidRPr="00373567">
        <w:rPr>
          <w:rFonts w:ascii="Arial" w:hAnsi="Arial" w:cs="Arial"/>
          <w:sz w:val="24"/>
          <w:szCs w:val="24"/>
        </w:rPr>
        <w:t xml:space="preserve">. </w:t>
      </w:r>
      <w:proofErr w:type="gramStart"/>
      <w:r w:rsidRPr="00373567">
        <w:rPr>
          <w:rFonts w:ascii="Arial" w:hAnsi="Arial" w:cs="Arial"/>
          <w:sz w:val="24"/>
          <w:szCs w:val="24"/>
        </w:rPr>
        <w:t>Александровка</w:t>
      </w:r>
      <w:proofErr w:type="gramEnd"/>
      <w:r w:rsidRPr="00373567">
        <w:rPr>
          <w:rFonts w:ascii="Arial" w:hAnsi="Arial" w:cs="Arial"/>
          <w:sz w:val="24"/>
          <w:szCs w:val="24"/>
        </w:rPr>
        <w:t>, д. Казанка</w:t>
      </w:r>
    </w:p>
    <w:p w:rsidR="004F6D69" w:rsidRPr="007E6304" w:rsidRDefault="004F6D69" w:rsidP="007E6304">
      <w:pPr>
        <w:keepNext/>
        <w:keepLines/>
        <w:spacing w:line="276" w:lineRule="auto"/>
        <w:ind w:left="720" w:firstLine="709"/>
        <w:jc w:val="right"/>
        <w:rPr>
          <w:rFonts w:ascii="Arial" w:hAnsi="Arial" w:cs="Arial"/>
          <w:spacing w:val="-13"/>
          <w:sz w:val="24"/>
          <w:szCs w:val="24"/>
        </w:rPr>
      </w:pPr>
      <w:bookmarkStart w:id="171" w:name="_Toc448849848"/>
      <w:bookmarkStart w:id="172" w:name="_Toc448780630"/>
      <w:bookmarkStart w:id="173" w:name="_Toc448780144"/>
      <w:bookmarkStart w:id="174" w:name="_Toc448774981"/>
      <w:bookmarkStart w:id="175" w:name="_Toc437587919"/>
      <w:bookmarkStart w:id="176" w:name="_Toc437287541"/>
      <w:bookmarkStart w:id="177" w:name="_Toc436510706"/>
      <w:r w:rsidRPr="007E6304">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4F6D69" w:rsidRPr="004649CC" w:rsidTr="00463E31">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left"/>
              <w:rPr>
                <w:rFonts w:ascii="Arial" w:hAnsi="Arial" w:cs="Arial"/>
                <w:i w:val="0"/>
                <w:sz w:val="20"/>
                <w:szCs w:val="20"/>
              </w:rPr>
            </w:pPr>
            <w:r w:rsidRPr="004649CC">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proofErr w:type="gramStart"/>
            <w:r w:rsidRPr="004649CC">
              <w:rPr>
                <w:rFonts w:ascii="Arial" w:hAnsi="Arial" w:cs="Arial"/>
                <w:i w:val="0"/>
                <w:sz w:val="20"/>
                <w:szCs w:val="20"/>
              </w:rPr>
              <w:t>*НАИМЕНОВАНИЕ 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i/>
                <w:lang w:eastAsia="en-US"/>
              </w:rPr>
            </w:pPr>
            <w:r w:rsidRPr="004649CC">
              <w:rPr>
                <w:rFonts w:ascii="Arial" w:hAnsi="Arial" w:cs="Arial"/>
              </w:rPr>
              <w:t>ОГРАНИЧЕНИЯ ИСПОЛЬЗОВАНИЯ ЗЕМЕЛЬНЫХ УЧАСТКОВ  И ОБЪЕКТОВ КАПИТАЛЬНОГО СТРОИТЕЛЬСТВА.</w:t>
            </w:r>
          </w:p>
        </w:tc>
      </w:tr>
      <w:tr w:rsidR="004F6D69" w:rsidRPr="004649CC" w:rsidTr="00463E31">
        <w:trPr>
          <w:jc w:val="center"/>
        </w:trPr>
        <w:tc>
          <w:tcPr>
            <w:tcW w:w="1060" w:type="pct"/>
            <w:vMerge w:val="restart"/>
            <w:tcBorders>
              <w:top w:val="single" w:sz="4" w:space="0" w:color="auto"/>
              <w:left w:val="single" w:sz="4" w:space="0" w:color="auto"/>
              <w:right w:val="single" w:sz="4" w:space="0" w:color="auto"/>
            </w:tcBorders>
            <w:vAlign w:val="center"/>
            <w:hideMark/>
          </w:tcPr>
          <w:p w:rsidR="004F6D69" w:rsidRPr="004649CC" w:rsidRDefault="004F6D69" w:rsidP="00F96980">
            <w:pPr>
              <w:pStyle w:val="45"/>
              <w:spacing w:line="240" w:lineRule="auto"/>
              <w:rPr>
                <w:rFonts w:ascii="Arial" w:hAnsi="Arial" w:cs="Arial"/>
                <w:i w:val="0"/>
                <w:sz w:val="20"/>
                <w:szCs w:val="20"/>
              </w:rPr>
            </w:pPr>
            <w:r w:rsidRPr="004649CC">
              <w:rPr>
                <w:rFonts w:ascii="Arial" w:hAnsi="Arial" w:cs="Arial"/>
                <w:i w:val="0"/>
                <w:sz w:val="20"/>
                <w:szCs w:val="20"/>
              </w:rPr>
              <w:t>Основной</w:t>
            </w:r>
          </w:p>
        </w:tc>
        <w:tc>
          <w:tcPr>
            <w:tcW w:w="365"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jc w:val="center"/>
              <w:rPr>
                <w:rStyle w:val="19"/>
                <w:rFonts w:ascii="Arial" w:hAnsi="Arial" w:cs="Arial"/>
                <w:sz w:val="20"/>
                <w:szCs w:val="20"/>
                <w:lang w:eastAsia="en-US"/>
              </w:rPr>
            </w:pPr>
            <w:r w:rsidRPr="004649CC">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4F6D69" w:rsidRPr="004649CC" w:rsidRDefault="004F6D69" w:rsidP="00F96980">
            <w:pPr>
              <w:tabs>
                <w:tab w:val="left" w:pos="0"/>
              </w:tabs>
              <w:suppressAutoHyphens/>
              <w:snapToGrid w:val="0"/>
              <w:jc w:val="both"/>
              <w:rPr>
                <w:rFonts w:ascii="Arial" w:hAnsi="Arial" w:cs="Arial"/>
                <w:lang w:eastAsia="en-US"/>
              </w:rPr>
            </w:pPr>
            <w:r w:rsidRPr="004649CC">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 для ведения личного подсобного хозяйства: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минимальный размер – 0,1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максимальный размер – 1 га;</w:t>
            </w:r>
          </w:p>
          <w:p w:rsidR="004F6D69" w:rsidRPr="004649CC" w:rsidRDefault="004F6D69" w:rsidP="00BA7E19">
            <w:pPr>
              <w:tabs>
                <w:tab w:val="left" w:pos="-15"/>
              </w:tabs>
              <w:snapToGrid w:val="0"/>
              <w:rPr>
                <w:rFonts w:ascii="Arial" w:hAnsi="Arial" w:cs="Arial"/>
                <w:lang w:eastAsia="en-US"/>
              </w:rPr>
            </w:pPr>
            <w:r w:rsidRPr="004649CC">
              <w:rPr>
                <w:rFonts w:ascii="Arial" w:hAnsi="Arial" w:cs="Arial"/>
                <w:lang w:eastAsia="en-US"/>
              </w:rPr>
              <w:t>–</w:t>
            </w:r>
            <w:r w:rsidR="00BA7E19">
              <w:rPr>
                <w:rFonts w:ascii="Arial" w:hAnsi="Arial" w:cs="Arial"/>
                <w:lang w:eastAsia="en-US"/>
              </w:rPr>
              <w:t xml:space="preserve"> </w:t>
            </w:r>
            <w:r w:rsidRPr="004649CC">
              <w:rPr>
                <w:rFonts w:ascii="Arial" w:hAnsi="Arial" w:cs="Arial"/>
                <w:lang w:eastAsia="en-US"/>
              </w:rPr>
              <w:t>для индивидуального жилищного строительства: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минимальный размер – 0,1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максимальный размер – 1,0 га;</w:t>
            </w:r>
          </w:p>
          <w:p w:rsidR="004F6D69" w:rsidRPr="004649CC" w:rsidRDefault="004F6D69" w:rsidP="00F96980">
            <w:pPr>
              <w:tabs>
                <w:tab w:val="left" w:pos="0"/>
                <w:tab w:val="left" w:pos="709"/>
              </w:tabs>
              <w:snapToGrid w:val="0"/>
              <w:jc w:val="both"/>
              <w:rPr>
                <w:rFonts w:ascii="Arial" w:hAnsi="Arial" w:cs="Arial"/>
                <w:lang w:eastAsia="en-US"/>
              </w:rPr>
            </w:pPr>
            <w:r w:rsidRPr="004649CC">
              <w:rPr>
                <w:rFonts w:ascii="Arial" w:hAnsi="Arial" w:cs="Arial"/>
                <w:lang w:eastAsia="en-US"/>
              </w:rPr>
              <w:t>Этажность -  высотой не выше трех надземных этажей;</w:t>
            </w:r>
          </w:p>
          <w:p w:rsidR="004F6D69" w:rsidRPr="004649CC" w:rsidRDefault="004F6D69" w:rsidP="000B1D62">
            <w:pPr>
              <w:ind w:firstLine="17"/>
              <w:rPr>
                <w:rFonts w:ascii="Arial" w:eastAsia="Calibri" w:hAnsi="Arial" w:cs="Arial"/>
                <w:lang w:eastAsia="en-US"/>
              </w:rPr>
            </w:pPr>
            <w:r w:rsidRPr="004649CC">
              <w:rPr>
                <w:rFonts w:ascii="Arial" w:eastAsia="Calibri" w:hAnsi="Arial" w:cs="Arial"/>
                <w:lang w:eastAsia="en-US"/>
              </w:rPr>
              <w:t>Высота с мансардным завершением до конька скатной кровли – не более 14 метров</w:t>
            </w:r>
          </w:p>
          <w:p w:rsidR="004F6D69" w:rsidRPr="004649CC" w:rsidRDefault="004F6D69" w:rsidP="00F96980">
            <w:pPr>
              <w:tabs>
                <w:tab w:val="left" w:pos="0"/>
              </w:tabs>
              <w:suppressAutoHyphens/>
              <w:snapToGrid w:val="0"/>
              <w:ind w:firstLine="132"/>
              <w:jc w:val="both"/>
              <w:rPr>
                <w:rFonts w:ascii="Arial" w:hAnsi="Arial" w:cs="Arial"/>
              </w:rPr>
            </w:pPr>
            <w:r w:rsidRPr="004649CC">
              <w:rPr>
                <w:rFonts w:ascii="Arial" w:hAnsi="Arial" w:cs="Arial"/>
              </w:rPr>
              <w:t xml:space="preserve">Минимальный отступ от границ </w:t>
            </w:r>
            <w:r w:rsidRPr="004649CC">
              <w:rPr>
                <w:rFonts w:ascii="Arial" w:hAnsi="Arial" w:cs="Arial"/>
              </w:rPr>
              <w:lastRenderedPageBreak/>
              <w:t>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4F6D69" w:rsidRPr="004649CC" w:rsidRDefault="004F6D69" w:rsidP="00F96980">
            <w:pPr>
              <w:tabs>
                <w:tab w:val="left" w:pos="0"/>
              </w:tabs>
              <w:suppressAutoHyphens/>
              <w:snapToGrid w:val="0"/>
              <w:jc w:val="both"/>
              <w:rPr>
                <w:rFonts w:ascii="Arial" w:hAnsi="Arial" w:cs="Arial"/>
                <w:lang w:eastAsia="en-US"/>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4649CC">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F6D69" w:rsidRPr="004649CC" w:rsidRDefault="004F6D69" w:rsidP="00F96980">
            <w:pPr>
              <w:widowControl w:val="0"/>
              <w:rPr>
                <w:rFonts w:ascii="Arial" w:hAnsi="Arial" w:cs="Arial"/>
                <w:lang w:eastAsia="en-US"/>
              </w:rPr>
            </w:pPr>
            <w:r w:rsidRPr="004649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4649CC" w:rsidRDefault="004F6D69" w:rsidP="00F96980">
            <w:pPr>
              <w:widowControl w:val="0"/>
              <w:rPr>
                <w:rFonts w:ascii="Arial" w:hAnsi="Arial" w:cs="Arial"/>
                <w:lang w:eastAsia="en-US"/>
              </w:rPr>
            </w:pPr>
            <w:r w:rsidRPr="004649CC">
              <w:rPr>
                <w:rFonts w:ascii="Arial" w:hAnsi="Arial" w:cs="Arial"/>
                <w:lang w:eastAsia="en-US"/>
              </w:rPr>
              <w:t>Требуется соблюдение ограничений пользование ЗУ и ОКС при осуществлении публичного сервитута.</w:t>
            </w:r>
          </w:p>
          <w:p w:rsidR="004F6D69" w:rsidRPr="004649CC" w:rsidRDefault="004F6D69" w:rsidP="00F96980">
            <w:pPr>
              <w:widowControl w:val="0"/>
              <w:rPr>
                <w:rFonts w:ascii="Arial" w:hAnsi="Arial" w:cs="Arial"/>
                <w:lang w:eastAsia="en-US"/>
              </w:rPr>
            </w:pPr>
            <w:r w:rsidRPr="004649CC">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w:t>
            </w:r>
            <w:r w:rsidRPr="004649CC">
              <w:rPr>
                <w:rFonts w:ascii="Arial" w:hAnsi="Arial" w:cs="Arial"/>
                <w:lang w:eastAsia="en-US"/>
              </w:rPr>
              <w:lastRenderedPageBreak/>
              <w:t xml:space="preserve">прибрежной защитной полосы. </w:t>
            </w:r>
          </w:p>
        </w:tc>
      </w:tr>
      <w:tr w:rsidR="004F6D69" w:rsidRPr="004649CC" w:rsidTr="00463E31">
        <w:trPr>
          <w:jc w:val="center"/>
        </w:trPr>
        <w:tc>
          <w:tcPr>
            <w:tcW w:w="1060" w:type="pct"/>
            <w:vMerge/>
            <w:tcBorders>
              <w:left w:val="single" w:sz="4" w:space="0" w:color="auto"/>
              <w:right w:val="single" w:sz="4" w:space="0" w:color="auto"/>
            </w:tcBorders>
            <w:vAlign w:val="center"/>
            <w:hideMark/>
          </w:tcPr>
          <w:p w:rsidR="004F6D69" w:rsidRPr="004649CC" w:rsidRDefault="004F6D69" w:rsidP="00F96980">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4F6D69" w:rsidRPr="004649CC" w:rsidRDefault="004F6D69" w:rsidP="00F96980">
            <w:pPr>
              <w:tabs>
                <w:tab w:val="left" w:pos="0"/>
              </w:tabs>
              <w:suppressAutoHyphens/>
              <w:snapToGrid w:val="0"/>
              <w:jc w:val="both"/>
              <w:rPr>
                <w:rFonts w:ascii="Arial" w:hAnsi="Arial" w:cs="Arial"/>
                <w:lang w:eastAsia="en-US"/>
              </w:rPr>
            </w:pPr>
          </w:p>
        </w:tc>
        <w:tc>
          <w:tcPr>
            <w:tcW w:w="1341" w:type="pct"/>
            <w:vMerge/>
            <w:tcBorders>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p>
        </w:tc>
      </w:tr>
      <w:tr w:rsidR="004F6D69" w:rsidRPr="004649CC" w:rsidTr="00463E31">
        <w:trPr>
          <w:trHeight w:val="1538"/>
          <w:jc w:val="center"/>
        </w:trPr>
        <w:tc>
          <w:tcPr>
            <w:tcW w:w="1060" w:type="pct"/>
            <w:vMerge/>
            <w:tcBorders>
              <w:left w:val="single" w:sz="4" w:space="0" w:color="auto"/>
              <w:right w:val="single" w:sz="4" w:space="0" w:color="auto"/>
            </w:tcBorders>
            <w:vAlign w:val="center"/>
            <w:hideMark/>
          </w:tcPr>
          <w:p w:rsidR="004F6D69" w:rsidRPr="004649CC" w:rsidRDefault="004F6D69" w:rsidP="00F96980">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jc w:val="center"/>
              <w:rPr>
                <w:rStyle w:val="19"/>
                <w:rFonts w:ascii="Arial" w:hAnsi="Arial" w:cs="Arial"/>
                <w:sz w:val="20"/>
                <w:szCs w:val="20"/>
                <w:lang w:eastAsia="en-US"/>
              </w:rPr>
            </w:pPr>
            <w:r w:rsidRPr="004649CC">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4F6D69" w:rsidRPr="00F5323B" w:rsidRDefault="004F6D69" w:rsidP="00F96980">
            <w:pPr>
              <w:pStyle w:val="29"/>
              <w:rPr>
                <w:rFonts w:ascii="Arial" w:hAnsi="Arial" w:cs="Arial"/>
                <w:sz w:val="20"/>
                <w:szCs w:val="20"/>
              </w:rPr>
            </w:pPr>
            <w:r w:rsidRPr="00F5323B">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F5323B" w:rsidRDefault="004F6D69" w:rsidP="00F96980">
            <w:pPr>
              <w:tabs>
                <w:tab w:val="left" w:pos="0"/>
                <w:tab w:val="left" w:pos="709"/>
              </w:tabs>
              <w:snapToGrid w:val="0"/>
              <w:jc w:val="both"/>
              <w:rPr>
                <w:rFonts w:ascii="Arial" w:hAnsi="Arial" w:cs="Arial"/>
                <w:lang w:eastAsia="en-US"/>
              </w:rPr>
            </w:pPr>
            <w:r w:rsidRPr="00F5323B">
              <w:rPr>
                <w:rFonts w:ascii="Arial" w:hAnsi="Arial" w:cs="Arial"/>
                <w:lang w:eastAsia="en-US"/>
              </w:rPr>
              <w:t>Этажность -  высотой не выше трех надземных этажей;</w:t>
            </w:r>
          </w:p>
          <w:p w:rsidR="004F6D69" w:rsidRPr="00F5323B" w:rsidRDefault="004F6D69" w:rsidP="00F96980">
            <w:pPr>
              <w:ind w:firstLine="17"/>
              <w:jc w:val="both"/>
              <w:rPr>
                <w:rFonts w:ascii="Arial" w:eastAsia="Calibri" w:hAnsi="Arial" w:cs="Arial"/>
                <w:lang w:eastAsia="en-US"/>
              </w:rPr>
            </w:pPr>
            <w:r w:rsidRPr="00F5323B">
              <w:rPr>
                <w:rFonts w:ascii="Arial" w:eastAsia="Calibri" w:hAnsi="Arial" w:cs="Arial"/>
                <w:lang w:eastAsia="en-US"/>
              </w:rPr>
              <w:t>Высота с мансардным завершением до конька скатной кровли – не более 14 метров</w:t>
            </w:r>
          </w:p>
          <w:p w:rsidR="004F6D69" w:rsidRPr="00F5323B" w:rsidRDefault="004F6D69" w:rsidP="00F96980">
            <w:pPr>
              <w:tabs>
                <w:tab w:val="left" w:pos="0"/>
              </w:tabs>
              <w:suppressAutoHyphens/>
              <w:snapToGrid w:val="0"/>
              <w:ind w:firstLine="132"/>
              <w:jc w:val="both"/>
              <w:rPr>
                <w:rFonts w:ascii="Arial" w:hAnsi="Arial" w:cs="Arial"/>
              </w:rPr>
            </w:pPr>
            <w:r w:rsidRPr="00F5323B">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4F6D69" w:rsidRPr="00F5323B" w:rsidRDefault="004F6D69" w:rsidP="00F96980">
            <w:pPr>
              <w:tabs>
                <w:tab w:val="left" w:pos="0"/>
              </w:tabs>
              <w:suppressAutoHyphens/>
              <w:snapToGrid w:val="0"/>
              <w:ind w:firstLine="132"/>
              <w:jc w:val="both"/>
              <w:rPr>
                <w:rFonts w:ascii="Arial" w:hAnsi="Arial" w:cs="Arial"/>
              </w:rPr>
            </w:pPr>
            <w:r w:rsidRPr="00F5323B">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F6D69" w:rsidRPr="00F5323B" w:rsidRDefault="004F6D69" w:rsidP="00F96980">
            <w:pPr>
              <w:widowControl w:val="0"/>
              <w:jc w:val="both"/>
              <w:rPr>
                <w:rFonts w:ascii="Arial" w:hAnsi="Arial" w:cs="Arial"/>
                <w:lang w:eastAsia="en-US"/>
              </w:rPr>
            </w:pPr>
            <w:r w:rsidRPr="00F5323B">
              <w:rPr>
                <w:rFonts w:ascii="Arial" w:hAnsi="Arial" w:cs="Arial"/>
                <w:lang w:eastAsia="en-US"/>
              </w:rPr>
              <w:t>Максимальный процент застройки, а также размеры земельных участков определяются в соответствии со «СП 42.13330.20</w:t>
            </w:r>
            <w:r w:rsidR="00EF563C" w:rsidRPr="00F5323B">
              <w:rPr>
                <w:rFonts w:ascii="Arial" w:hAnsi="Arial" w:cs="Arial"/>
                <w:lang w:eastAsia="en-US"/>
              </w:rPr>
              <w:t>16</w:t>
            </w:r>
            <w:r w:rsidRPr="00F5323B">
              <w:rPr>
                <w:rFonts w:ascii="Arial" w:hAnsi="Arial" w:cs="Arial"/>
                <w:lang w:eastAsia="en-US"/>
              </w:rPr>
              <w:t xml:space="preserve">. Свод правил. Градостроительство. Планировка и </w:t>
            </w:r>
            <w:r w:rsidRPr="00F5323B">
              <w:rPr>
                <w:rFonts w:ascii="Arial" w:hAnsi="Arial" w:cs="Arial"/>
                <w:lang w:eastAsia="en-US"/>
              </w:rPr>
              <w:lastRenderedPageBreak/>
              <w:t>застройка городских и сельских поселений. Актуализированная редакция СНиП 2.07.01-89*» и Местными нормативами градостроительного проектирования Александровского сельсовета.</w:t>
            </w:r>
          </w:p>
          <w:p w:rsidR="004F6D69" w:rsidRPr="00F5323B" w:rsidRDefault="004F6D69" w:rsidP="004649CC">
            <w:pPr>
              <w:widowControl w:val="0"/>
              <w:jc w:val="both"/>
              <w:rPr>
                <w:rFonts w:ascii="Arial" w:hAnsi="Arial" w:cs="Arial"/>
                <w:lang w:eastAsia="en-US"/>
              </w:rPr>
            </w:pPr>
            <w:r w:rsidRPr="00F5323B">
              <w:rPr>
                <w:rFonts w:ascii="Arial" w:hAnsi="Arial" w:cs="Arial"/>
                <w:bCs/>
                <w:lang w:eastAsia="en-US"/>
              </w:rPr>
              <w:t xml:space="preserve">Расстояние между ОКС принимается с учетом противопожарных требований согласно </w:t>
            </w:r>
            <w:r w:rsidRPr="00F5323B">
              <w:rPr>
                <w:rFonts w:ascii="Arial" w:hAnsi="Arial" w:cs="Arial"/>
                <w:lang w:eastAsia="en-US"/>
              </w:rPr>
              <w:t xml:space="preserve">требованиям </w:t>
            </w:r>
            <w:hyperlink r:id="rId43" w:history="1">
              <w:r w:rsidR="00EF563C" w:rsidRPr="00F5323B">
                <w:rPr>
                  <w:rStyle w:val="ac"/>
                  <w:rFonts w:ascii="Arial" w:hAnsi="Arial" w:cs="Arial"/>
                  <w:color w:val="000000" w:themeColor="text1"/>
                  <w:lang w:eastAsia="en-US"/>
                </w:rPr>
                <w:t>СНиП 21-01-97</w:t>
              </w:r>
            </w:hyperlink>
            <w:r w:rsidR="00EF563C" w:rsidRPr="00F5323B">
              <w:rPr>
                <w:rFonts w:ascii="Arial" w:hAnsi="Arial" w:cs="Arial"/>
                <w:color w:val="000000" w:themeColor="text1"/>
                <w:u w:val="single"/>
                <w:lang w:eastAsia="en-US"/>
              </w:rPr>
              <w:t xml:space="preserve"> </w:t>
            </w:r>
            <w:r w:rsidR="00EF563C" w:rsidRPr="00F5323B">
              <w:rPr>
                <w:rFonts w:ascii="Arial" w:hAnsi="Arial" w:cs="Arial"/>
                <w:lang w:eastAsia="en-US"/>
              </w:rPr>
              <w:t>«</w:t>
            </w:r>
            <w:r w:rsidR="00EF563C" w:rsidRPr="00F5323B">
              <w:rPr>
                <w:rFonts w:ascii="Arial" w:hAnsi="Arial"/>
                <w:snapToGrid w:val="0"/>
              </w:rPr>
              <w:t>Пожарная безопасность зданий и сооружений</w:t>
            </w:r>
            <w:r w:rsidR="00EF563C" w:rsidRPr="00F5323B">
              <w:rPr>
                <w:rFonts w:ascii="Arial" w:hAnsi="Arial" w:cs="Arial"/>
                <w:lang w:eastAsia="en-US"/>
              </w:rPr>
              <w:t>».</w:t>
            </w:r>
            <w:r w:rsidR="004649CC" w:rsidRPr="00F5323B">
              <w:rPr>
                <w:rFonts w:ascii="Arial" w:hAnsi="Arial" w:cs="Arial"/>
                <w:lang w:eastAsia="en-US"/>
              </w:rPr>
              <w:t xml:space="preserve"> </w:t>
            </w:r>
          </w:p>
        </w:tc>
        <w:tc>
          <w:tcPr>
            <w:tcW w:w="1341" w:type="pct"/>
            <w:vMerge/>
            <w:tcBorders>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p>
        </w:tc>
      </w:tr>
      <w:tr w:rsidR="004F6D69" w:rsidRPr="004649CC" w:rsidTr="00463E31">
        <w:trPr>
          <w:trHeight w:val="3806"/>
          <w:jc w:val="center"/>
        </w:trPr>
        <w:tc>
          <w:tcPr>
            <w:tcW w:w="0" w:type="auto"/>
            <w:vMerge/>
            <w:tcBorders>
              <w:left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 xml:space="preserve">Этажность – до 4 этажей, включая </w:t>
            </w:r>
            <w:proofErr w:type="gramStart"/>
            <w:r w:rsidRPr="004649CC">
              <w:rPr>
                <w:rFonts w:ascii="Arial" w:hAnsi="Arial" w:cs="Arial"/>
                <w:lang w:eastAsia="en-US"/>
              </w:rPr>
              <w:t>мансардный</w:t>
            </w:r>
            <w:proofErr w:type="gramEnd"/>
            <w:r w:rsidRPr="004649CC">
              <w:rPr>
                <w:rFonts w:ascii="Arial" w:hAnsi="Arial" w:cs="Arial"/>
                <w:lang w:eastAsia="en-US"/>
              </w:rPr>
              <w:t>.</w:t>
            </w:r>
          </w:p>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widowControl w:val="0"/>
              <w:jc w:val="both"/>
              <w:rPr>
                <w:rFonts w:ascii="Arial" w:hAnsi="Arial" w:cs="Arial"/>
                <w:lang w:eastAsia="en-US"/>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463E31">
              <w:rPr>
                <w:rFonts w:ascii="Arial" w:hAnsi="Arial" w:cs="Arial"/>
                <w:lang w:eastAsia="en-US"/>
              </w:rPr>
              <w:t>6</w:t>
            </w:r>
            <w:r w:rsidRPr="004649CC">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Александровского сельсовета.</w:t>
            </w:r>
          </w:p>
          <w:p w:rsidR="004F6D69" w:rsidRPr="004649CC" w:rsidRDefault="004F6D69" w:rsidP="00F96980">
            <w:pPr>
              <w:rPr>
                <w:rFonts w:ascii="Arial" w:eastAsia="SimSun" w:hAnsi="Arial" w:cs="Arial"/>
                <w:color w:val="000000"/>
                <w:lang w:eastAsia="zh-CN"/>
              </w:rPr>
            </w:pPr>
            <w:r w:rsidRPr="004649CC">
              <w:rPr>
                <w:rFonts w:ascii="Arial" w:eastAsia="SimSun" w:hAnsi="Arial" w:cs="Arial"/>
                <w:color w:val="000000"/>
                <w:lang w:eastAsia="zh-CN"/>
              </w:rPr>
              <w:t xml:space="preserve">Минимальные отступы от границ </w:t>
            </w:r>
            <w:r w:rsidRPr="004649CC">
              <w:rPr>
                <w:rFonts w:ascii="Arial" w:eastAsia="SimSun" w:hAnsi="Arial" w:cs="Arial"/>
                <w:color w:val="000000"/>
                <w:lang w:eastAsia="zh-CN"/>
              </w:rPr>
              <w:lastRenderedPageBreak/>
              <w:t>земельного участка в целях определения места допустимого размещения объекта – 3 м.</w:t>
            </w:r>
          </w:p>
          <w:p w:rsidR="004F6D69" w:rsidRPr="004649CC" w:rsidRDefault="004F6D69" w:rsidP="00F96980">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r w:rsidRPr="004649CC">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Не допускается</w:t>
            </w:r>
            <w:r w:rsidRPr="004649CC">
              <w:rPr>
                <w:rFonts w:ascii="Arial" w:hAnsi="Arial" w:cs="Arial"/>
                <w:bCs/>
                <w:lang w:eastAsia="en-US"/>
              </w:rPr>
              <w:t xml:space="preserve"> размещение в</w:t>
            </w:r>
            <w:r w:rsidRPr="004649CC">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w:t>
            </w:r>
            <w:r w:rsidRPr="004649CC">
              <w:rPr>
                <w:rFonts w:ascii="Arial" w:hAnsi="Arial" w:cs="Arial"/>
                <w:lang w:eastAsia="en-US"/>
              </w:rPr>
              <w:lastRenderedPageBreak/>
              <w:t>я жидкости (за исключением парикмахерских, мастерских по ремонту часов, обуви).</w:t>
            </w:r>
          </w:p>
        </w:tc>
      </w:tr>
      <w:tr w:rsidR="004F6D69" w:rsidRPr="004649CC" w:rsidTr="00463E31">
        <w:trPr>
          <w:trHeight w:val="782"/>
          <w:jc w:val="center"/>
        </w:trPr>
        <w:tc>
          <w:tcPr>
            <w:tcW w:w="0" w:type="auto"/>
            <w:vMerge/>
            <w:tcBorders>
              <w:left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i/>
                <w:lang w:eastAsia="en-US"/>
              </w:rPr>
            </w:pPr>
            <w:r w:rsidRPr="004649CC">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r w:rsidRPr="004649CC">
              <w:rPr>
                <w:rFonts w:ascii="Arial" w:hAnsi="Arial" w:cs="Arial"/>
              </w:rPr>
              <w:t>Не допускается размещение объектов, причиняющих вред окружающей среде и санитарному благополучию</w:t>
            </w:r>
          </w:p>
        </w:tc>
      </w:tr>
      <w:tr w:rsidR="004B73FF" w:rsidRPr="004649CC" w:rsidTr="00463E31">
        <w:trPr>
          <w:trHeight w:val="782"/>
          <w:jc w:val="center"/>
        </w:trPr>
        <w:tc>
          <w:tcPr>
            <w:tcW w:w="0" w:type="auto"/>
            <w:vMerge/>
            <w:tcBorders>
              <w:left w:val="single" w:sz="4" w:space="0" w:color="auto"/>
              <w:right w:val="single" w:sz="4" w:space="0" w:color="auto"/>
            </w:tcBorders>
            <w:vAlign w:val="center"/>
            <w:hideMark/>
          </w:tcPr>
          <w:p w:rsidR="004B73FF" w:rsidRPr="004649CC" w:rsidRDefault="004B73FF"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73FF" w:rsidRPr="004B73FF" w:rsidRDefault="004B73FF" w:rsidP="009A597F">
            <w:pPr>
              <w:widowControl w:val="0"/>
              <w:jc w:val="center"/>
              <w:rPr>
                <w:rFonts w:ascii="Arial" w:hAnsi="Arial" w:cs="Arial"/>
              </w:rPr>
            </w:pPr>
            <w:r w:rsidRPr="004B73FF">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73FF" w:rsidRPr="004B73FF" w:rsidRDefault="004B73FF" w:rsidP="009A597F">
            <w:pPr>
              <w:widowControl w:val="0"/>
              <w:jc w:val="both"/>
              <w:rPr>
                <w:rStyle w:val="53"/>
                <w:rFonts w:ascii="Arial" w:hAnsi="Arial" w:cs="Arial"/>
                <w:b w:val="0"/>
                <w:i w:val="0"/>
                <w:sz w:val="20"/>
                <w:szCs w:val="20"/>
                <w:u w:val="none"/>
              </w:rPr>
            </w:pPr>
            <w:r w:rsidRPr="004B73FF">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4B73FF" w:rsidRPr="004B73FF" w:rsidRDefault="004B73FF" w:rsidP="009A597F">
            <w:pPr>
              <w:pStyle w:val="29"/>
              <w:rPr>
                <w:rFonts w:ascii="Arial" w:hAnsi="Arial" w:cs="Arial"/>
                <w:sz w:val="20"/>
                <w:szCs w:val="20"/>
              </w:rPr>
            </w:pPr>
            <w:r w:rsidRPr="004B73FF">
              <w:rPr>
                <w:rFonts w:ascii="Arial" w:hAnsi="Arial" w:cs="Arial"/>
                <w:sz w:val="20"/>
                <w:szCs w:val="20"/>
              </w:rPr>
              <w:t>Предельные (максимальные и минимальные) размеры земельных участков не подлежат установлению.</w:t>
            </w:r>
          </w:p>
          <w:p w:rsidR="004B73FF" w:rsidRPr="004B73FF" w:rsidRDefault="004B73FF" w:rsidP="009A597F">
            <w:pPr>
              <w:tabs>
                <w:tab w:val="left" w:pos="-125"/>
              </w:tabs>
              <w:snapToGrid w:val="0"/>
              <w:ind w:firstLine="132"/>
              <w:rPr>
                <w:rFonts w:ascii="Arial" w:hAnsi="Arial" w:cs="Arial"/>
              </w:rPr>
            </w:pPr>
            <w:r w:rsidRPr="004B73FF">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4B73FF" w:rsidRPr="004B73FF" w:rsidRDefault="004B73FF" w:rsidP="009A597F">
            <w:pPr>
              <w:tabs>
                <w:tab w:val="left" w:pos="-125"/>
              </w:tabs>
              <w:snapToGrid w:val="0"/>
              <w:ind w:firstLine="132"/>
              <w:rPr>
                <w:rFonts w:ascii="Arial" w:hAnsi="Arial" w:cs="Arial"/>
              </w:rPr>
            </w:pPr>
            <w:r w:rsidRPr="004B73FF">
              <w:rPr>
                <w:rFonts w:ascii="Arial" w:hAnsi="Arial" w:cs="Arial"/>
              </w:rPr>
              <w:t>Минимальные отступы от границ земельного участка в целях определения места допустимого размещения объекта – 6м</w:t>
            </w:r>
          </w:p>
          <w:p w:rsidR="004B73FF" w:rsidRPr="004B73FF" w:rsidRDefault="004B73FF" w:rsidP="009A597F">
            <w:pPr>
              <w:tabs>
                <w:tab w:val="left" w:pos="-125"/>
              </w:tabs>
              <w:snapToGrid w:val="0"/>
              <w:ind w:firstLine="132"/>
              <w:rPr>
                <w:rFonts w:ascii="Arial" w:hAnsi="Arial" w:cs="Arial"/>
              </w:rPr>
            </w:pPr>
            <w:r w:rsidRPr="004B73FF">
              <w:rPr>
                <w:rFonts w:ascii="Arial" w:hAnsi="Arial" w:cs="Arial"/>
              </w:rPr>
              <w:t xml:space="preserve">Предельное количество этажей –3 </w:t>
            </w:r>
          </w:p>
          <w:p w:rsidR="004B73FF" w:rsidRPr="004B73FF" w:rsidRDefault="004B73FF" w:rsidP="009A597F">
            <w:pPr>
              <w:tabs>
                <w:tab w:val="left" w:pos="-125"/>
              </w:tabs>
              <w:snapToGrid w:val="0"/>
              <w:ind w:firstLine="132"/>
              <w:rPr>
                <w:rFonts w:ascii="Arial" w:hAnsi="Arial" w:cs="Arial"/>
              </w:rPr>
            </w:pPr>
            <w:r w:rsidRPr="004B73FF">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B73FF" w:rsidRPr="004B73FF" w:rsidRDefault="004B73FF" w:rsidP="004B73FF">
            <w:pPr>
              <w:pStyle w:val="29"/>
              <w:rPr>
                <w:rFonts w:ascii="Arial" w:hAnsi="Arial" w:cs="Arial"/>
                <w:sz w:val="20"/>
                <w:szCs w:val="20"/>
              </w:rPr>
            </w:pPr>
            <w:r w:rsidRPr="004B73FF">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w:t>
            </w:r>
            <w:r w:rsidRPr="004B73FF">
              <w:rPr>
                <w:rFonts w:ascii="Arial" w:hAnsi="Arial" w:cs="Arial"/>
                <w:sz w:val="20"/>
                <w:szCs w:val="20"/>
              </w:rPr>
              <w:lastRenderedPageBreak/>
              <w:t xml:space="preserve">нормативами градостроительного проектирования </w:t>
            </w:r>
            <w:r>
              <w:rPr>
                <w:rFonts w:ascii="Arial" w:hAnsi="Arial" w:cs="Arial"/>
                <w:sz w:val="20"/>
                <w:szCs w:val="20"/>
              </w:rPr>
              <w:t>Александровского</w:t>
            </w:r>
            <w:r w:rsidRPr="004B73FF">
              <w:rPr>
                <w:rFonts w:ascii="Arial" w:hAnsi="Arial" w:cs="Arial"/>
                <w:sz w:val="20"/>
                <w:szCs w:val="20"/>
              </w:rPr>
              <w:t xml:space="preserve">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4B73FF" w:rsidRPr="004B73FF" w:rsidRDefault="004B73FF" w:rsidP="009A597F">
            <w:pPr>
              <w:widowControl w:val="0"/>
              <w:jc w:val="both"/>
              <w:rPr>
                <w:rFonts w:ascii="Arial" w:hAnsi="Arial" w:cs="Arial"/>
              </w:rPr>
            </w:pPr>
            <w:r w:rsidRPr="004B73FF">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9A597F" w:rsidRPr="004649CC" w:rsidTr="00463E31">
        <w:trPr>
          <w:trHeight w:val="782"/>
          <w:jc w:val="center"/>
        </w:trPr>
        <w:tc>
          <w:tcPr>
            <w:tcW w:w="0" w:type="auto"/>
            <w:vMerge/>
            <w:tcBorders>
              <w:left w:val="single" w:sz="4" w:space="0" w:color="auto"/>
              <w:right w:val="single" w:sz="4" w:space="0" w:color="auto"/>
            </w:tcBorders>
            <w:vAlign w:val="center"/>
            <w:hideMark/>
          </w:tcPr>
          <w:p w:rsidR="009A597F" w:rsidRPr="004649CC" w:rsidRDefault="009A597F"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9A597F" w:rsidRPr="00CF4291" w:rsidRDefault="009A597F" w:rsidP="009A597F">
            <w:pPr>
              <w:widowControl w:val="0"/>
              <w:jc w:val="center"/>
              <w:rPr>
                <w:rFonts w:ascii="Arial" w:hAnsi="Arial" w:cs="Arial"/>
              </w:rPr>
            </w:pPr>
            <w:r w:rsidRPr="00CF4291">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9A597F" w:rsidRPr="00CF4291" w:rsidRDefault="009A597F" w:rsidP="009A597F">
            <w:pPr>
              <w:widowControl w:val="0"/>
              <w:jc w:val="both"/>
              <w:rPr>
                <w:rStyle w:val="53"/>
                <w:rFonts w:ascii="Arial" w:hAnsi="Arial" w:cs="Arial"/>
                <w:b w:val="0"/>
                <w:i w:val="0"/>
                <w:sz w:val="20"/>
                <w:szCs w:val="20"/>
                <w:u w:val="none"/>
              </w:rPr>
            </w:pPr>
            <w:r w:rsidRPr="00CF4291">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9A597F" w:rsidRPr="00CF4291" w:rsidRDefault="009A597F" w:rsidP="009A597F">
            <w:pPr>
              <w:pStyle w:val="29"/>
              <w:rPr>
                <w:rFonts w:ascii="Arial" w:hAnsi="Arial" w:cs="Arial"/>
                <w:sz w:val="20"/>
                <w:szCs w:val="20"/>
              </w:rPr>
            </w:pPr>
            <w:r w:rsidRPr="00CF4291">
              <w:rPr>
                <w:rFonts w:ascii="Arial" w:hAnsi="Arial" w:cs="Arial"/>
                <w:sz w:val="20"/>
                <w:szCs w:val="20"/>
              </w:rPr>
              <w:t>Предельные (максимальные и минимальные) размеры земельных участков не подлежат установлению.</w:t>
            </w:r>
          </w:p>
          <w:p w:rsidR="009A597F" w:rsidRPr="00CF4291" w:rsidRDefault="009A597F" w:rsidP="009A597F">
            <w:pPr>
              <w:pStyle w:val="29"/>
              <w:rPr>
                <w:rFonts w:ascii="Arial" w:hAnsi="Arial" w:cs="Arial"/>
                <w:sz w:val="20"/>
                <w:szCs w:val="20"/>
              </w:rPr>
            </w:pPr>
            <w:r w:rsidRPr="00CF429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F4291">
              <w:rPr>
                <w:rFonts w:ascii="Arial" w:hAnsi="Arial" w:cs="Arial"/>
                <w:sz w:val="20"/>
                <w:szCs w:val="20"/>
              </w:rPr>
              <w:t>не подлежат установлению.</w:t>
            </w:r>
          </w:p>
          <w:p w:rsidR="009A597F" w:rsidRPr="00CF4291" w:rsidRDefault="009A597F" w:rsidP="009A597F">
            <w:pPr>
              <w:rPr>
                <w:rFonts w:ascii="Arial" w:eastAsia="SimSun" w:hAnsi="Arial" w:cs="Arial"/>
                <w:color w:val="000000"/>
                <w:lang w:eastAsia="zh-CN"/>
              </w:rPr>
            </w:pPr>
            <w:r w:rsidRPr="00CF4291">
              <w:rPr>
                <w:rFonts w:ascii="Arial" w:eastAsia="SimSun" w:hAnsi="Arial" w:cs="Arial"/>
                <w:color w:val="000000"/>
                <w:lang w:eastAsia="zh-CN"/>
              </w:rPr>
              <w:t>Предельная высота объекта не подлежит установлению.</w:t>
            </w:r>
          </w:p>
          <w:p w:rsidR="009A597F" w:rsidRPr="00CF4291" w:rsidRDefault="009A597F" w:rsidP="009A597F">
            <w:pPr>
              <w:pStyle w:val="45"/>
              <w:shd w:val="clear" w:color="auto" w:fill="auto"/>
              <w:spacing w:line="240" w:lineRule="auto"/>
              <w:rPr>
                <w:rFonts w:ascii="Arial" w:eastAsia="SimSun" w:hAnsi="Arial" w:cs="Arial"/>
                <w:i w:val="0"/>
                <w:color w:val="000000"/>
                <w:sz w:val="20"/>
                <w:szCs w:val="20"/>
                <w:lang w:eastAsia="zh-CN"/>
              </w:rPr>
            </w:pPr>
            <w:r w:rsidRPr="00CF429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9A597F" w:rsidRPr="00CF4291" w:rsidRDefault="009A597F" w:rsidP="009A597F">
            <w:pPr>
              <w:widowControl w:val="0"/>
              <w:jc w:val="both"/>
              <w:rPr>
                <w:rFonts w:ascii="Arial" w:hAnsi="Arial" w:cs="Arial"/>
                <w:lang w:eastAsia="en-US"/>
              </w:rPr>
            </w:pPr>
            <w:r w:rsidRPr="00CF4291">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9A597F" w:rsidRPr="00CF4291" w:rsidRDefault="009A597F" w:rsidP="009A597F">
            <w:pPr>
              <w:widowControl w:val="0"/>
              <w:jc w:val="both"/>
              <w:rPr>
                <w:rFonts w:ascii="Arial" w:hAnsi="Arial" w:cs="Arial"/>
                <w:lang w:eastAsia="en-US"/>
              </w:rPr>
            </w:pPr>
            <w:r w:rsidRPr="00CF4291">
              <w:rPr>
                <w:rFonts w:ascii="Arial" w:hAnsi="Arial" w:cs="Arial"/>
              </w:rPr>
              <w:t>Не допускается размещение объектов, причиняющих вред окружающей среде и санитарному благополучию</w:t>
            </w:r>
          </w:p>
        </w:tc>
      </w:tr>
      <w:tr w:rsidR="00463E31" w:rsidRPr="004649CC" w:rsidTr="00463E31">
        <w:trPr>
          <w:trHeight w:val="782"/>
          <w:jc w:val="center"/>
        </w:trPr>
        <w:tc>
          <w:tcPr>
            <w:tcW w:w="0" w:type="auto"/>
            <w:vMerge/>
            <w:tcBorders>
              <w:left w:val="single" w:sz="4" w:space="0" w:color="auto"/>
              <w:right w:val="single" w:sz="4" w:space="0" w:color="auto"/>
            </w:tcBorders>
            <w:vAlign w:val="center"/>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463E31" w:rsidRPr="00A70510" w:rsidRDefault="00463E31" w:rsidP="00C338CD">
            <w:pPr>
              <w:widowControl w:val="0"/>
              <w:jc w:val="center"/>
              <w:rPr>
                <w:rFonts w:ascii="Arial" w:hAnsi="Arial" w:cs="Arial"/>
                <w:lang w:eastAsia="en-US"/>
              </w:rPr>
            </w:pPr>
            <w:r w:rsidRPr="00A70510">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463E31" w:rsidRPr="00A70510" w:rsidRDefault="00463E31" w:rsidP="00C338CD">
            <w:pPr>
              <w:rPr>
                <w:rStyle w:val="19"/>
                <w:rFonts w:ascii="Arial" w:hAnsi="Arial" w:cs="Arial"/>
                <w:sz w:val="20"/>
                <w:szCs w:val="20"/>
                <w:lang w:eastAsia="en-US"/>
              </w:rPr>
            </w:pPr>
            <w:r w:rsidRPr="00A70510">
              <w:rPr>
                <w:rFonts w:ascii="Arial" w:hAnsi="Arial" w:cs="Arial"/>
              </w:rPr>
              <w:t>Историко-культурная деятельность</w:t>
            </w:r>
          </w:p>
        </w:tc>
        <w:tc>
          <w:tcPr>
            <w:tcW w:w="1136" w:type="pct"/>
            <w:vMerge/>
            <w:tcBorders>
              <w:top w:val="single" w:sz="4" w:space="0" w:color="auto"/>
              <w:left w:val="single" w:sz="4" w:space="0" w:color="auto"/>
              <w:right w:val="single" w:sz="4" w:space="0" w:color="auto"/>
            </w:tcBorders>
            <w:vAlign w:val="center"/>
          </w:tcPr>
          <w:p w:rsidR="00463E31" w:rsidRPr="00CF4291" w:rsidRDefault="00463E31" w:rsidP="009A597F">
            <w:pPr>
              <w:pStyle w:val="29"/>
              <w:rPr>
                <w:rFonts w:ascii="Arial" w:hAnsi="Arial" w:cs="Arial"/>
                <w:sz w:val="20"/>
                <w:szCs w:val="20"/>
              </w:rPr>
            </w:pPr>
          </w:p>
        </w:tc>
        <w:tc>
          <w:tcPr>
            <w:tcW w:w="1341" w:type="pct"/>
            <w:vMerge/>
            <w:tcBorders>
              <w:top w:val="single" w:sz="4" w:space="0" w:color="auto"/>
              <w:left w:val="single" w:sz="4" w:space="0" w:color="auto"/>
              <w:right w:val="single" w:sz="4" w:space="0" w:color="auto"/>
            </w:tcBorders>
            <w:vAlign w:val="center"/>
          </w:tcPr>
          <w:p w:rsidR="00463E31" w:rsidRPr="00CF4291" w:rsidRDefault="00463E31" w:rsidP="009A597F">
            <w:pPr>
              <w:widowControl w:val="0"/>
              <w:jc w:val="both"/>
              <w:rPr>
                <w:rFonts w:ascii="Arial" w:hAnsi="Arial" w:cs="Arial"/>
              </w:rPr>
            </w:pPr>
          </w:p>
        </w:tc>
      </w:tr>
      <w:tr w:rsidR="00463E31" w:rsidRPr="004649CC" w:rsidTr="00463E31">
        <w:trPr>
          <w:trHeight w:val="782"/>
          <w:jc w:val="center"/>
        </w:trPr>
        <w:tc>
          <w:tcPr>
            <w:tcW w:w="0" w:type="auto"/>
            <w:vMerge/>
            <w:tcBorders>
              <w:left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A70510" w:rsidRDefault="00463E31" w:rsidP="009A597F">
            <w:pPr>
              <w:widowControl w:val="0"/>
              <w:jc w:val="center"/>
              <w:rPr>
                <w:rFonts w:ascii="Arial" w:hAnsi="Arial" w:cs="Arial"/>
              </w:rPr>
            </w:pPr>
            <w:r w:rsidRPr="00A70510">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A70510" w:rsidRDefault="00463E31" w:rsidP="009A597F">
            <w:pPr>
              <w:widowControl w:val="0"/>
              <w:jc w:val="both"/>
              <w:rPr>
                <w:rFonts w:ascii="Arial" w:hAnsi="Arial" w:cs="Arial"/>
              </w:rPr>
            </w:pPr>
            <w:r w:rsidRPr="00A70510">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463E31" w:rsidRPr="00CF4291" w:rsidRDefault="00463E31" w:rsidP="009A597F">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463E31" w:rsidRPr="00CF4291" w:rsidRDefault="00463E31" w:rsidP="009A597F">
            <w:pPr>
              <w:widowControl w:val="0"/>
              <w:jc w:val="both"/>
              <w:rPr>
                <w:rFonts w:ascii="Arial" w:hAnsi="Arial" w:cs="Arial"/>
              </w:rPr>
            </w:pPr>
          </w:p>
        </w:tc>
      </w:tr>
      <w:tr w:rsidR="00463E31" w:rsidRPr="004649CC" w:rsidTr="00463E31">
        <w:trPr>
          <w:trHeight w:val="782"/>
          <w:jc w:val="center"/>
        </w:trPr>
        <w:tc>
          <w:tcPr>
            <w:tcW w:w="0" w:type="auto"/>
            <w:vMerge/>
            <w:tcBorders>
              <w:left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A70510" w:rsidRDefault="00463E31" w:rsidP="009A597F">
            <w:pPr>
              <w:widowControl w:val="0"/>
              <w:jc w:val="center"/>
              <w:rPr>
                <w:rFonts w:ascii="Arial" w:hAnsi="Arial" w:cs="Arial"/>
              </w:rPr>
            </w:pPr>
            <w:r w:rsidRPr="00A70510">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A70510" w:rsidRDefault="00463E31" w:rsidP="009A597F">
            <w:pPr>
              <w:widowControl w:val="0"/>
              <w:jc w:val="both"/>
              <w:rPr>
                <w:rFonts w:ascii="Arial" w:hAnsi="Arial" w:cs="Arial"/>
              </w:rPr>
            </w:pPr>
            <w:r w:rsidRPr="00A70510">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463E31" w:rsidRPr="00CF4291" w:rsidRDefault="00463E31" w:rsidP="009A597F">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463E31" w:rsidRPr="00CF4291" w:rsidRDefault="00463E31" w:rsidP="009A597F">
            <w:pPr>
              <w:widowControl w:val="0"/>
              <w:jc w:val="both"/>
              <w:rPr>
                <w:rFonts w:ascii="Arial" w:hAnsi="Arial" w:cs="Arial"/>
              </w:rPr>
            </w:pPr>
          </w:p>
        </w:tc>
      </w:tr>
      <w:tr w:rsidR="00463E31" w:rsidRPr="004649CC" w:rsidTr="00463E31">
        <w:trPr>
          <w:trHeight w:val="782"/>
          <w:jc w:val="center"/>
        </w:trPr>
        <w:tc>
          <w:tcPr>
            <w:tcW w:w="0" w:type="auto"/>
            <w:vMerge/>
            <w:tcBorders>
              <w:left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A70510" w:rsidRDefault="00463E31" w:rsidP="006518FF">
            <w:pPr>
              <w:widowControl w:val="0"/>
              <w:jc w:val="center"/>
              <w:rPr>
                <w:rFonts w:ascii="Arial" w:hAnsi="Arial" w:cs="Arial"/>
              </w:rPr>
            </w:pPr>
            <w:r w:rsidRPr="00A70510">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A70510" w:rsidRDefault="00463E31" w:rsidP="009A597F">
            <w:pPr>
              <w:widowControl w:val="0"/>
              <w:jc w:val="both"/>
              <w:rPr>
                <w:rFonts w:ascii="Arial" w:hAnsi="Arial" w:cs="Arial"/>
              </w:rPr>
            </w:pPr>
            <w:r w:rsidRPr="00A70510">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463E31" w:rsidRPr="00CF4291" w:rsidRDefault="00463E31" w:rsidP="009A597F">
            <w:pPr>
              <w:pStyle w:val="29"/>
              <w:rPr>
                <w:rFonts w:ascii="Arial" w:hAnsi="Arial" w:cs="Arial"/>
                <w:sz w:val="20"/>
                <w:szCs w:val="20"/>
              </w:rPr>
            </w:pPr>
          </w:p>
        </w:tc>
        <w:tc>
          <w:tcPr>
            <w:tcW w:w="1341" w:type="pct"/>
            <w:vMerge/>
            <w:tcBorders>
              <w:left w:val="single" w:sz="4" w:space="0" w:color="auto"/>
              <w:bottom w:val="single" w:sz="4" w:space="0" w:color="auto"/>
              <w:right w:val="single" w:sz="4" w:space="0" w:color="auto"/>
            </w:tcBorders>
            <w:vAlign w:val="center"/>
            <w:hideMark/>
          </w:tcPr>
          <w:p w:rsidR="00463E31" w:rsidRPr="00CF4291" w:rsidRDefault="00463E31" w:rsidP="009A597F">
            <w:pPr>
              <w:widowControl w:val="0"/>
              <w:jc w:val="both"/>
              <w:rPr>
                <w:rFonts w:ascii="Arial" w:hAnsi="Arial" w:cs="Arial"/>
              </w:rPr>
            </w:pPr>
          </w:p>
        </w:tc>
      </w:tr>
      <w:tr w:rsidR="00463E31" w:rsidRPr="004649CC" w:rsidTr="003E5932">
        <w:trPr>
          <w:trHeight w:val="2116"/>
          <w:jc w:val="center"/>
        </w:trPr>
        <w:tc>
          <w:tcPr>
            <w:tcW w:w="0" w:type="auto"/>
            <w:vMerge/>
            <w:tcBorders>
              <w:left w:val="single" w:sz="4" w:space="0" w:color="auto"/>
              <w:bottom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widowControl w:val="0"/>
              <w:jc w:val="center"/>
              <w:rPr>
                <w:rFonts w:ascii="Arial" w:hAnsi="Arial" w:cs="Arial"/>
              </w:rPr>
            </w:pPr>
            <w:r w:rsidRPr="00CF4291">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widowControl w:val="0"/>
              <w:jc w:val="both"/>
              <w:rPr>
                <w:rFonts w:ascii="Arial" w:hAnsi="Arial" w:cs="Arial"/>
                <w:lang w:eastAsia="en-US"/>
              </w:rPr>
            </w:pPr>
            <w:r w:rsidRPr="00CF4291">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jc w:val="both"/>
              <w:rPr>
                <w:rFonts w:ascii="Arial" w:hAnsi="Arial" w:cs="Arial"/>
                <w:lang w:eastAsia="en-US"/>
              </w:rPr>
            </w:pPr>
            <w:r w:rsidRPr="00CF4291">
              <w:rPr>
                <w:rFonts w:ascii="Arial" w:hAnsi="Arial" w:cs="Arial"/>
                <w:lang w:eastAsia="en-US"/>
              </w:rPr>
              <w:t xml:space="preserve">Градостроительные регламенты жилой зоны не распространяется на данные территории. </w:t>
            </w:r>
          </w:p>
          <w:p w:rsidR="00463E31" w:rsidRPr="00CF4291" w:rsidRDefault="00463E31" w:rsidP="00F96980">
            <w:pPr>
              <w:jc w:val="both"/>
              <w:rPr>
                <w:rFonts w:ascii="Arial" w:hAnsi="Arial" w:cs="Arial"/>
                <w:lang w:eastAsia="en-US"/>
              </w:rPr>
            </w:pPr>
            <w:r w:rsidRPr="00CF4291">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463E31" w:rsidRPr="00CF4291" w:rsidRDefault="00463E31" w:rsidP="00F96980">
            <w:pPr>
              <w:jc w:val="both"/>
              <w:rPr>
                <w:rFonts w:ascii="Arial" w:hAnsi="Arial" w:cs="Arial"/>
                <w:lang w:eastAsia="en-US"/>
              </w:rPr>
            </w:pPr>
            <w:r w:rsidRPr="00CF4291">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Александровского сельсовета. </w:t>
            </w:r>
          </w:p>
          <w:p w:rsidR="00463E31" w:rsidRPr="00CF4291" w:rsidRDefault="00463E31" w:rsidP="00F96980">
            <w:pPr>
              <w:jc w:val="both"/>
              <w:rPr>
                <w:rFonts w:ascii="Arial" w:hAnsi="Arial" w:cs="Arial"/>
                <w:lang w:eastAsia="en-US"/>
              </w:rPr>
            </w:pPr>
            <w:r w:rsidRPr="00CF4291">
              <w:rPr>
                <w:rFonts w:ascii="Arial" w:hAnsi="Arial" w:cs="Arial"/>
                <w:lang w:eastAsia="en-US"/>
              </w:rPr>
              <w:t xml:space="preserve">В сложившейся застройке </w:t>
            </w:r>
            <w:r w:rsidRPr="00CF4291">
              <w:rPr>
                <w:rFonts w:ascii="Arial" w:hAnsi="Arial" w:cs="Arial"/>
                <w:lang w:eastAsia="en-US"/>
              </w:rPr>
              <w:lastRenderedPageBreak/>
              <w:t>параметры улиц допускается принимать с учетом существующих, при условии обеспечения требований пожарной безопасности.</w:t>
            </w:r>
          </w:p>
          <w:p w:rsidR="00463E31" w:rsidRPr="00CF4291" w:rsidRDefault="00463E31" w:rsidP="00F96980">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175275">
            <w:pPr>
              <w:ind w:firstLine="149"/>
              <w:jc w:val="both"/>
              <w:rPr>
                <w:rFonts w:ascii="Arial" w:hAnsi="Arial" w:cs="Arial"/>
                <w:lang w:eastAsia="en-US"/>
              </w:rPr>
            </w:pPr>
            <w:r w:rsidRPr="00CF4291">
              <w:rPr>
                <w:rFonts w:ascii="Arial" w:hAnsi="Arial" w:cs="Arial"/>
                <w:lang w:eastAsia="en-US"/>
              </w:rPr>
              <w:lastRenderedPageBreak/>
              <w:t xml:space="preserve">В пределах красных линиях улиц запрещено строительство ОКС. </w:t>
            </w:r>
          </w:p>
          <w:p w:rsidR="00463E31" w:rsidRPr="00CF4291" w:rsidRDefault="00463E31" w:rsidP="00175275">
            <w:pPr>
              <w:pStyle w:val="29"/>
              <w:rPr>
                <w:rFonts w:ascii="Arial" w:hAnsi="Arial" w:cs="Arial"/>
                <w:sz w:val="20"/>
                <w:szCs w:val="20"/>
              </w:rPr>
            </w:pPr>
            <w:r w:rsidRPr="00CF4291">
              <w:rPr>
                <w:rFonts w:ascii="Arial" w:hAnsi="Arial" w:cs="Arial"/>
                <w:sz w:val="20"/>
                <w:szCs w:val="20"/>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w:t>
            </w:r>
            <w:r w:rsidRPr="00CF4291">
              <w:rPr>
                <w:rFonts w:ascii="Arial" w:hAnsi="Arial" w:cs="Arial"/>
                <w:sz w:val="20"/>
                <w:szCs w:val="20"/>
                <w:lang w:eastAsia="en-US"/>
              </w:rPr>
              <w:lastRenderedPageBreak/>
              <w:t>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463E31" w:rsidRPr="004649CC" w:rsidTr="00463E31">
        <w:trPr>
          <w:trHeight w:val="640"/>
          <w:jc w:val="center"/>
        </w:trPr>
        <w:tc>
          <w:tcPr>
            <w:tcW w:w="1060" w:type="pct"/>
            <w:vMerge w:val="restart"/>
            <w:tcBorders>
              <w:top w:val="single" w:sz="4" w:space="0" w:color="auto"/>
              <w:left w:val="single" w:sz="4" w:space="0" w:color="auto"/>
              <w:right w:val="single" w:sz="4" w:space="0" w:color="auto"/>
            </w:tcBorders>
            <w:vAlign w:val="center"/>
            <w:hideMark/>
          </w:tcPr>
          <w:p w:rsidR="00463E31" w:rsidRPr="004649CC" w:rsidRDefault="00463E31" w:rsidP="00F96980">
            <w:pPr>
              <w:pStyle w:val="45"/>
              <w:spacing w:line="240" w:lineRule="auto"/>
              <w:rPr>
                <w:rFonts w:ascii="Arial" w:hAnsi="Arial" w:cs="Arial"/>
                <w:i w:val="0"/>
                <w:sz w:val="20"/>
                <w:szCs w:val="20"/>
              </w:rPr>
            </w:pPr>
            <w:r w:rsidRPr="004649CC">
              <w:rPr>
                <w:rFonts w:ascii="Arial" w:hAnsi="Arial" w:cs="Arial"/>
                <w:i w:val="0"/>
                <w:sz w:val="20"/>
                <w:szCs w:val="20"/>
              </w:rPr>
              <w:lastRenderedPageBreak/>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463E31" w:rsidRPr="00CF4291" w:rsidRDefault="00463E31" w:rsidP="00F96980">
            <w:pPr>
              <w:overflowPunct w:val="0"/>
              <w:autoSpaceDE w:val="0"/>
              <w:autoSpaceDN w:val="0"/>
              <w:adjustRightInd w:val="0"/>
              <w:ind w:firstLine="30"/>
              <w:rPr>
                <w:rFonts w:ascii="Arial" w:hAnsi="Arial" w:cs="Arial"/>
                <w:b/>
                <w:i/>
              </w:rPr>
            </w:pPr>
            <w:r w:rsidRPr="00CF4291">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pStyle w:val="29"/>
              <w:rPr>
                <w:rFonts w:ascii="Arial" w:hAnsi="Arial" w:cs="Arial"/>
                <w:sz w:val="20"/>
                <w:szCs w:val="20"/>
              </w:rPr>
            </w:pPr>
            <w:r w:rsidRPr="00CF4291">
              <w:rPr>
                <w:rFonts w:ascii="Arial" w:hAnsi="Arial" w:cs="Arial"/>
                <w:sz w:val="20"/>
                <w:szCs w:val="20"/>
              </w:rPr>
              <w:t>Предельные (максимальные и минимальные) размеры земельных участков не подлежат установлению.</w:t>
            </w:r>
          </w:p>
          <w:p w:rsidR="00463E31" w:rsidRPr="00CF4291" w:rsidRDefault="00463E31" w:rsidP="00F96980">
            <w:pPr>
              <w:pStyle w:val="29"/>
              <w:rPr>
                <w:rFonts w:ascii="Arial" w:hAnsi="Arial" w:cs="Arial"/>
                <w:sz w:val="20"/>
                <w:szCs w:val="20"/>
              </w:rPr>
            </w:pPr>
            <w:r w:rsidRPr="00CF429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F4291">
              <w:rPr>
                <w:rFonts w:ascii="Arial" w:hAnsi="Arial" w:cs="Arial"/>
                <w:sz w:val="20"/>
                <w:szCs w:val="20"/>
              </w:rPr>
              <w:t>не подлежат установлению.</w:t>
            </w:r>
          </w:p>
          <w:p w:rsidR="00463E31" w:rsidRPr="00CF4291" w:rsidRDefault="00463E31" w:rsidP="00F96980">
            <w:pPr>
              <w:rPr>
                <w:rFonts w:ascii="Arial" w:eastAsia="SimSun" w:hAnsi="Arial" w:cs="Arial"/>
                <w:color w:val="000000"/>
                <w:lang w:eastAsia="zh-CN"/>
              </w:rPr>
            </w:pPr>
            <w:r w:rsidRPr="00CF4291">
              <w:rPr>
                <w:rFonts w:ascii="Arial" w:eastAsia="SimSun" w:hAnsi="Arial" w:cs="Arial"/>
                <w:color w:val="000000"/>
                <w:lang w:eastAsia="zh-CN"/>
              </w:rPr>
              <w:t>Предельная высота объекта не подлежит установлению.</w:t>
            </w:r>
          </w:p>
          <w:p w:rsidR="00463E31" w:rsidRPr="00CF4291" w:rsidRDefault="00463E31" w:rsidP="00F96980">
            <w:pPr>
              <w:pStyle w:val="45"/>
              <w:shd w:val="clear" w:color="auto" w:fill="auto"/>
              <w:spacing w:line="240" w:lineRule="auto"/>
              <w:rPr>
                <w:rFonts w:ascii="Arial" w:eastAsia="SimSun" w:hAnsi="Arial" w:cs="Arial"/>
                <w:i w:val="0"/>
                <w:color w:val="000000"/>
                <w:sz w:val="20"/>
                <w:szCs w:val="20"/>
                <w:lang w:eastAsia="zh-CN"/>
              </w:rPr>
            </w:pPr>
            <w:r w:rsidRPr="00CF429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63E31" w:rsidRPr="00CF4291" w:rsidRDefault="00463E31" w:rsidP="00F96980">
            <w:pPr>
              <w:rPr>
                <w:rFonts w:ascii="Arial" w:hAnsi="Arial" w:cs="Arial"/>
                <w:i/>
              </w:rPr>
            </w:pPr>
            <w:r w:rsidRPr="00CF4291">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463E31" w:rsidRPr="00CF4291" w:rsidRDefault="00463E31" w:rsidP="00F96980">
            <w:pPr>
              <w:rPr>
                <w:rFonts w:ascii="Arial" w:hAnsi="Arial" w:cs="Arial"/>
                <w:lang w:eastAsia="en-US"/>
              </w:rPr>
            </w:pPr>
            <w:r w:rsidRPr="00CF4291">
              <w:rPr>
                <w:rFonts w:ascii="Arial" w:hAnsi="Arial" w:cs="Arial"/>
              </w:rPr>
              <w:t>Не допускается размещение объектов, причиняющих вред окружающей среде и санитарному благополучию</w:t>
            </w:r>
          </w:p>
        </w:tc>
      </w:tr>
      <w:tr w:rsidR="00463E31" w:rsidRPr="004649CC" w:rsidTr="00463E31">
        <w:trPr>
          <w:trHeight w:val="640"/>
          <w:jc w:val="center"/>
        </w:trPr>
        <w:tc>
          <w:tcPr>
            <w:tcW w:w="1060" w:type="pct"/>
            <w:vMerge/>
            <w:tcBorders>
              <w:top w:val="single" w:sz="4" w:space="0" w:color="auto"/>
              <w:left w:val="single" w:sz="4" w:space="0" w:color="auto"/>
              <w:right w:val="single" w:sz="4" w:space="0" w:color="auto"/>
            </w:tcBorders>
            <w:vAlign w:val="center"/>
            <w:hideMark/>
          </w:tcPr>
          <w:p w:rsidR="00463E31" w:rsidRPr="004649CC" w:rsidRDefault="00463E31" w:rsidP="00F96980">
            <w:pPr>
              <w:pStyle w:val="45"/>
              <w:spacing w:line="240" w:lineRule="auto"/>
              <w:rPr>
                <w:rFonts w:ascii="Arial" w:hAnsi="Arial" w:cs="Arial"/>
                <w:i w:val="0"/>
                <w:sz w:val="20"/>
                <w:szCs w:val="20"/>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463E31" w:rsidRPr="00CF4291" w:rsidRDefault="00463E31" w:rsidP="00F96980">
            <w:pPr>
              <w:overflowPunct w:val="0"/>
              <w:autoSpaceDE w:val="0"/>
              <w:autoSpaceDN w:val="0"/>
              <w:adjustRightInd w:val="0"/>
              <w:ind w:firstLine="30"/>
              <w:rPr>
                <w:rStyle w:val="53"/>
                <w:rFonts w:ascii="Arial" w:hAnsi="Arial" w:cs="Arial"/>
                <w:b w:val="0"/>
                <w:i w:val="0"/>
                <w:sz w:val="20"/>
                <w:szCs w:val="20"/>
                <w:u w:val="none"/>
              </w:rPr>
            </w:pPr>
            <w:r w:rsidRPr="00CF4291">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pStyle w:val="45"/>
              <w:shd w:val="clear" w:color="auto" w:fill="auto"/>
              <w:spacing w:line="240" w:lineRule="auto"/>
              <w:ind w:firstLine="142"/>
              <w:contextualSpacing/>
              <w:jc w:val="left"/>
              <w:rPr>
                <w:rFonts w:ascii="Arial" w:hAnsi="Arial" w:cs="Arial"/>
                <w:i w:val="0"/>
                <w:sz w:val="20"/>
                <w:szCs w:val="20"/>
              </w:rPr>
            </w:pPr>
            <w:r w:rsidRPr="00CF4291">
              <w:rPr>
                <w:rFonts w:ascii="Arial" w:hAnsi="Arial" w:cs="Arial"/>
                <w:i w:val="0"/>
                <w:sz w:val="20"/>
                <w:szCs w:val="20"/>
              </w:rPr>
              <w:t xml:space="preserve">Использование земельных участков, на которые действие градостроительных регламентов не </w:t>
            </w:r>
            <w:r w:rsidRPr="00CF4291">
              <w:rPr>
                <w:rFonts w:ascii="Arial" w:hAnsi="Arial" w:cs="Arial"/>
                <w:i w:val="0"/>
                <w:sz w:val="20"/>
                <w:szCs w:val="20"/>
              </w:rPr>
              <w:lastRenderedPageBreak/>
              <w:t>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463E31" w:rsidRPr="00CF4291" w:rsidRDefault="00463E31" w:rsidP="00F96980">
            <w:pPr>
              <w:rPr>
                <w:rFonts w:ascii="Arial" w:hAnsi="Arial" w:cs="Arial"/>
              </w:rPr>
            </w:pPr>
            <w:r w:rsidRPr="00CF4291">
              <w:rPr>
                <w:rFonts w:ascii="Arial" w:hAnsi="Arial" w:cs="Arial"/>
              </w:rPr>
              <w:lastRenderedPageBreak/>
              <w:t>Использование ЗУ в соответствии с федеральными законами.</w:t>
            </w:r>
          </w:p>
        </w:tc>
      </w:tr>
      <w:tr w:rsidR="00463E31" w:rsidRPr="004649CC" w:rsidTr="00463E31">
        <w:trPr>
          <w:jc w:val="center"/>
        </w:trPr>
        <w:tc>
          <w:tcPr>
            <w:tcW w:w="1060" w:type="pct"/>
            <w:vMerge/>
            <w:tcBorders>
              <w:left w:val="single" w:sz="4" w:space="0" w:color="auto"/>
              <w:bottom w:val="single" w:sz="4" w:space="0" w:color="auto"/>
              <w:right w:val="single" w:sz="4" w:space="0" w:color="auto"/>
            </w:tcBorders>
            <w:vAlign w:val="center"/>
            <w:hideMark/>
          </w:tcPr>
          <w:p w:rsidR="00463E31" w:rsidRPr="004649CC" w:rsidRDefault="00463E31" w:rsidP="00F96980">
            <w:pPr>
              <w:pStyle w:val="45"/>
              <w:spacing w:line="240" w:lineRule="auto"/>
              <w:rPr>
                <w:rFonts w:ascii="Arial" w:hAnsi="Arial" w:cs="Arial"/>
                <w:i w:val="0"/>
                <w:sz w:val="20"/>
                <w:szCs w:val="20"/>
              </w:rPr>
            </w:pPr>
          </w:p>
        </w:tc>
        <w:tc>
          <w:tcPr>
            <w:tcW w:w="1463" w:type="pct"/>
            <w:gridSpan w:val="2"/>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заборы, ограды, обозначающие границы земельного участка;</w:t>
            </w:r>
          </w:p>
          <w:p w:rsidR="00463E31" w:rsidRPr="00CF4291" w:rsidRDefault="00463E31" w:rsidP="00F96980">
            <w:pPr>
              <w:pStyle w:val="affff5"/>
              <w:ind w:firstLine="30"/>
              <w:jc w:val="left"/>
              <w:rPr>
                <w:rFonts w:ascii="Arial" w:hAnsi="Arial" w:cs="Arial"/>
                <w:sz w:val="20"/>
              </w:rPr>
            </w:pPr>
            <w:r w:rsidRPr="00CF4291">
              <w:rPr>
                <w:rFonts w:ascii="Arial" w:hAnsi="Arial" w:cs="Arial"/>
                <w:sz w:val="20"/>
              </w:rPr>
              <w:t>- помещения для содержания скота и птицы;</w:t>
            </w:r>
          </w:p>
          <w:p w:rsidR="00463E31" w:rsidRPr="00CF4291" w:rsidRDefault="00463E31" w:rsidP="00F96980">
            <w:pPr>
              <w:pStyle w:val="affff5"/>
              <w:ind w:firstLine="30"/>
              <w:jc w:val="left"/>
              <w:rPr>
                <w:rFonts w:ascii="Arial" w:hAnsi="Arial" w:cs="Arial"/>
                <w:sz w:val="20"/>
              </w:rPr>
            </w:pPr>
            <w:r w:rsidRPr="00CF4291">
              <w:rPr>
                <w:rFonts w:ascii="Arial" w:hAnsi="Arial" w:cs="Arial"/>
                <w:sz w:val="20"/>
              </w:rPr>
              <w:t>- помещения для производства, хранения и переработки сельхозпродукции;</w:t>
            </w:r>
          </w:p>
          <w:p w:rsidR="00463E31" w:rsidRPr="00CF4291" w:rsidRDefault="00463E31" w:rsidP="00F96980">
            <w:pPr>
              <w:pStyle w:val="affff5"/>
              <w:ind w:firstLine="30"/>
              <w:jc w:val="left"/>
              <w:rPr>
                <w:rFonts w:ascii="Arial" w:hAnsi="Arial" w:cs="Arial"/>
                <w:sz w:val="20"/>
              </w:rPr>
            </w:pPr>
            <w:r w:rsidRPr="00CF4291">
              <w:rPr>
                <w:rFonts w:ascii="Arial" w:hAnsi="Arial" w:cs="Arial"/>
                <w:sz w:val="20"/>
              </w:rPr>
              <w:t xml:space="preserve">- помещения </w:t>
            </w:r>
            <w:proofErr w:type="gramStart"/>
            <w:r w:rsidRPr="00CF4291">
              <w:rPr>
                <w:rFonts w:ascii="Arial" w:hAnsi="Arial" w:cs="Arial"/>
                <w:sz w:val="20"/>
              </w:rPr>
              <w:t>для</w:t>
            </w:r>
            <w:proofErr w:type="gramEnd"/>
            <w:r w:rsidRPr="00CF4291">
              <w:rPr>
                <w:rFonts w:ascii="Arial" w:hAnsi="Arial" w:cs="Arial"/>
                <w:sz w:val="20"/>
              </w:rPr>
              <w:t xml:space="preserve"> </w:t>
            </w:r>
            <w:proofErr w:type="gramStart"/>
            <w:r w:rsidRPr="00CF4291">
              <w:rPr>
                <w:rFonts w:ascii="Arial" w:hAnsi="Arial" w:cs="Arial"/>
                <w:sz w:val="20"/>
              </w:rPr>
              <w:t>содержание</w:t>
            </w:r>
            <w:proofErr w:type="gramEnd"/>
            <w:r w:rsidRPr="00CF4291">
              <w:rPr>
                <w:rFonts w:ascii="Arial" w:hAnsi="Arial" w:cs="Arial"/>
                <w:sz w:val="20"/>
              </w:rPr>
              <w:t xml:space="preserve"> крупного рогатого скота, иного домашнего скота и птицы;</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отдельно стоящие или встроенные в дома гаражи или открытые автостоянки;</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хозяйственные постройки;</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сады, огороды, палисадники;</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теплицы, оранжереи;</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индивидуальн6ые резервуары для хранения воды, скважины для забора воды, индивидуальные колодцы;</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индивидуальные бани, надворные туалеты;</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оборудование пожарной охраны (гидранты, резервуары);</w:t>
            </w:r>
          </w:p>
          <w:p w:rsidR="00463E31" w:rsidRPr="00CF4291" w:rsidRDefault="00463E31" w:rsidP="00F96980">
            <w:pPr>
              <w:widowControl w:val="0"/>
              <w:rPr>
                <w:rFonts w:ascii="Arial" w:hAnsi="Arial" w:cs="Arial"/>
                <w:b/>
                <w:i/>
                <w:lang w:eastAsia="en-US"/>
              </w:rPr>
            </w:pPr>
            <w:r w:rsidRPr="00CF4291">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463E31" w:rsidRPr="00CF4291" w:rsidRDefault="00463E31" w:rsidP="00F96980">
            <w:pPr>
              <w:rPr>
                <w:rFonts w:ascii="Arial" w:hAnsi="Arial" w:cs="Arial"/>
                <w:lang w:eastAsia="en-US"/>
              </w:rPr>
            </w:pPr>
          </w:p>
        </w:tc>
      </w:tr>
      <w:tr w:rsidR="00463E31" w:rsidRPr="004649CC" w:rsidTr="00463E31">
        <w:trPr>
          <w:jc w:val="center"/>
        </w:trPr>
        <w:tc>
          <w:tcPr>
            <w:tcW w:w="1060" w:type="pct"/>
            <w:vMerge w:val="restar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widowControl w:val="0"/>
              <w:jc w:val="center"/>
              <w:rPr>
                <w:rFonts w:ascii="Arial" w:hAnsi="Arial" w:cs="Arial"/>
                <w:lang w:eastAsia="en-US"/>
              </w:rPr>
            </w:pPr>
            <w:r w:rsidRPr="00CF4291">
              <w:rPr>
                <w:rFonts w:ascii="Arial" w:hAnsi="Arial" w:cs="Arial"/>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rPr>
                <w:rStyle w:val="19"/>
                <w:rFonts w:ascii="Arial" w:hAnsi="Arial" w:cs="Arial"/>
                <w:sz w:val="20"/>
                <w:szCs w:val="20"/>
              </w:rPr>
            </w:pPr>
            <w:r w:rsidRPr="00CF4291">
              <w:rPr>
                <w:rStyle w:val="19"/>
                <w:rFonts w:ascii="Arial" w:hAnsi="Arial" w:cs="Arial"/>
                <w:sz w:val="20"/>
                <w:szCs w:val="20"/>
                <w:lang w:eastAsia="en-US"/>
              </w:rPr>
              <w:t xml:space="preserve">Обслуживание </w:t>
            </w:r>
          </w:p>
          <w:p w:rsidR="00463E31" w:rsidRPr="00CF4291" w:rsidRDefault="00463E31" w:rsidP="00F96980">
            <w:pPr>
              <w:rPr>
                <w:rStyle w:val="19"/>
                <w:rFonts w:ascii="Arial" w:hAnsi="Arial" w:cs="Arial"/>
                <w:sz w:val="20"/>
                <w:szCs w:val="20"/>
                <w:lang w:eastAsia="en-US"/>
              </w:rPr>
            </w:pPr>
            <w:r w:rsidRPr="00CF4291">
              <w:rPr>
                <w:rStyle w:val="19"/>
                <w:rFonts w:ascii="Arial" w:hAnsi="Arial" w:cs="Arial"/>
                <w:sz w:val="20"/>
                <w:szCs w:val="20"/>
                <w:lang w:eastAsia="en-US"/>
              </w:rPr>
              <w:t xml:space="preserve">жилой </w:t>
            </w:r>
          </w:p>
          <w:p w:rsidR="00463E31" w:rsidRPr="00CF4291" w:rsidRDefault="00463E31" w:rsidP="00F96980">
            <w:pPr>
              <w:widowControl w:val="0"/>
              <w:jc w:val="both"/>
              <w:rPr>
                <w:rFonts w:ascii="Arial" w:hAnsi="Arial" w:cs="Arial"/>
              </w:rPr>
            </w:pPr>
            <w:r w:rsidRPr="00CF4291">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tabs>
                <w:tab w:val="left" w:pos="0"/>
              </w:tabs>
              <w:snapToGrid w:val="0"/>
              <w:ind w:firstLine="132"/>
              <w:rPr>
                <w:rFonts w:ascii="Arial" w:hAnsi="Arial" w:cs="Arial"/>
              </w:rPr>
            </w:pPr>
          </w:p>
          <w:p w:rsidR="00463E31" w:rsidRPr="00CF4291" w:rsidRDefault="00463E31" w:rsidP="00F96980">
            <w:pPr>
              <w:pStyle w:val="29"/>
              <w:rPr>
                <w:rFonts w:ascii="Arial" w:hAnsi="Arial" w:cs="Arial"/>
                <w:sz w:val="20"/>
                <w:szCs w:val="20"/>
              </w:rPr>
            </w:pPr>
            <w:r w:rsidRPr="00CF4291">
              <w:rPr>
                <w:rFonts w:ascii="Arial" w:hAnsi="Arial" w:cs="Arial"/>
                <w:sz w:val="20"/>
                <w:szCs w:val="20"/>
              </w:rPr>
              <w:t>Предельные (максимальные и минимальные) размеры земельных участков не подлежат установлению.</w:t>
            </w:r>
          </w:p>
          <w:p w:rsidR="00463E31" w:rsidRPr="00CF4291" w:rsidRDefault="00463E31" w:rsidP="00F96980">
            <w:pPr>
              <w:tabs>
                <w:tab w:val="left" w:pos="0"/>
              </w:tabs>
              <w:snapToGrid w:val="0"/>
              <w:ind w:firstLine="132"/>
              <w:rPr>
                <w:rFonts w:ascii="Arial" w:hAnsi="Arial" w:cs="Arial"/>
              </w:rPr>
            </w:pPr>
            <w:r w:rsidRPr="00CF4291">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463E31" w:rsidRPr="00CF4291" w:rsidRDefault="00463E31" w:rsidP="00F96980">
            <w:pPr>
              <w:tabs>
                <w:tab w:val="left" w:pos="0"/>
              </w:tabs>
              <w:snapToGrid w:val="0"/>
              <w:ind w:firstLine="132"/>
              <w:rPr>
                <w:rFonts w:ascii="Arial" w:hAnsi="Arial" w:cs="Arial"/>
              </w:rPr>
            </w:pPr>
            <w:r w:rsidRPr="00CF4291">
              <w:rPr>
                <w:rFonts w:ascii="Arial" w:hAnsi="Arial" w:cs="Arial"/>
              </w:rPr>
              <w:t>Минимальные отступы от границ земельного участка в целях определения места допустимого размещения объекта – 1м</w:t>
            </w:r>
          </w:p>
          <w:p w:rsidR="00463E31" w:rsidRPr="00CF4291" w:rsidRDefault="00463E31" w:rsidP="00F96980">
            <w:pPr>
              <w:tabs>
                <w:tab w:val="left" w:pos="0"/>
              </w:tabs>
              <w:snapToGrid w:val="0"/>
              <w:ind w:firstLine="132"/>
              <w:rPr>
                <w:rFonts w:ascii="Arial" w:hAnsi="Arial" w:cs="Arial"/>
              </w:rPr>
            </w:pPr>
            <w:r w:rsidRPr="00CF4291">
              <w:rPr>
                <w:rFonts w:ascii="Arial" w:hAnsi="Arial" w:cs="Arial"/>
              </w:rPr>
              <w:t xml:space="preserve">Предельное </w:t>
            </w:r>
            <w:r w:rsidRPr="00CF4291">
              <w:rPr>
                <w:rFonts w:ascii="Arial" w:hAnsi="Arial" w:cs="Arial"/>
              </w:rPr>
              <w:lastRenderedPageBreak/>
              <w:t xml:space="preserve">количество этажей –3 </w:t>
            </w:r>
          </w:p>
          <w:p w:rsidR="00463E31" w:rsidRPr="00CF4291" w:rsidRDefault="00463E31" w:rsidP="00F96980">
            <w:pPr>
              <w:tabs>
                <w:tab w:val="left" w:pos="0"/>
              </w:tabs>
              <w:snapToGrid w:val="0"/>
              <w:ind w:firstLine="132"/>
              <w:rPr>
                <w:rFonts w:ascii="Arial" w:hAnsi="Arial" w:cs="Arial"/>
              </w:rPr>
            </w:pPr>
            <w:r w:rsidRPr="00CF429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63E31" w:rsidRPr="00CF4291" w:rsidRDefault="00463E31" w:rsidP="00F96980">
            <w:pPr>
              <w:pStyle w:val="45"/>
              <w:shd w:val="clear" w:color="auto" w:fill="auto"/>
              <w:spacing w:line="240" w:lineRule="auto"/>
              <w:rPr>
                <w:rFonts w:ascii="Arial" w:hAnsi="Arial" w:cs="Arial"/>
                <w:i w:val="0"/>
                <w:sz w:val="20"/>
                <w:szCs w:val="20"/>
              </w:rPr>
            </w:pPr>
            <w:r w:rsidRPr="00CF4291">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widowControl w:val="0"/>
              <w:ind w:firstLine="142"/>
              <w:jc w:val="both"/>
              <w:rPr>
                <w:rFonts w:ascii="Arial" w:hAnsi="Arial" w:cs="Arial"/>
                <w:lang w:eastAsia="en-US"/>
              </w:rPr>
            </w:pPr>
            <w:r w:rsidRPr="00CF4291">
              <w:rPr>
                <w:rFonts w:ascii="Arial" w:hAnsi="Arial" w:cs="Arial"/>
                <w:lang w:eastAsia="en-US"/>
              </w:rPr>
              <w:lastRenderedPageBreak/>
              <w:t xml:space="preserve">Не допускается размещение объектов, требующих установление СЗЗ, в том числе </w:t>
            </w:r>
            <w:r w:rsidRPr="00CF4291">
              <w:rPr>
                <w:rFonts w:ascii="Arial" w:hAnsi="Arial" w:cs="Arial"/>
                <w:bCs/>
                <w:lang w:eastAsia="en-US"/>
              </w:rPr>
              <w:t>размещение в</w:t>
            </w:r>
            <w:r w:rsidRPr="00CF4291">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463E31" w:rsidRPr="00CF4291" w:rsidRDefault="00463E31" w:rsidP="00F96980">
            <w:pPr>
              <w:ind w:left="8" w:firstLine="141"/>
              <w:jc w:val="both"/>
              <w:rPr>
                <w:rFonts w:ascii="Arial" w:hAnsi="Arial" w:cs="Arial"/>
                <w:lang w:eastAsia="en-US"/>
              </w:rPr>
            </w:pPr>
            <w:r w:rsidRPr="00CF4291">
              <w:rPr>
                <w:rFonts w:ascii="Arial" w:hAnsi="Arial" w:cs="Arial"/>
                <w:lang w:eastAsia="en-US"/>
              </w:rPr>
              <w:t xml:space="preserve">Требуется соблюдение режима ограничений в пределах охранных зон объектов инженерной </w:t>
            </w:r>
            <w:r w:rsidRPr="00CF4291">
              <w:rPr>
                <w:rFonts w:ascii="Arial" w:hAnsi="Arial" w:cs="Arial"/>
                <w:lang w:eastAsia="en-US"/>
              </w:rPr>
              <w:lastRenderedPageBreak/>
              <w:t xml:space="preserve">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463E31" w:rsidRPr="004649CC" w:rsidTr="00463E3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jc w:val="center"/>
              <w:rPr>
                <w:rFonts w:ascii="Arial" w:hAnsi="Arial" w:cs="Arial"/>
                <w:lang w:eastAsia="en-US"/>
              </w:rPr>
            </w:pPr>
            <w:r w:rsidRPr="004649CC">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jc w:val="center"/>
              <w:rPr>
                <w:rFonts w:ascii="Arial" w:hAnsi="Arial" w:cs="Arial"/>
                <w:lang w:eastAsia="en-US"/>
              </w:rPr>
            </w:pPr>
            <w:r w:rsidRPr="004649CC">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63E31" w:rsidRPr="004649CC" w:rsidRDefault="00463E31" w:rsidP="00F96980">
            <w:pPr>
              <w:rPr>
                <w:rFonts w:ascii="Arial" w:hAnsi="Arial" w:cs="Arial"/>
                <w:lang w:eastAsia="en-US"/>
              </w:rPr>
            </w:pPr>
            <w:r w:rsidRPr="004649CC">
              <w:rPr>
                <w:rFonts w:ascii="Arial" w:hAnsi="Arial" w:cs="Arial"/>
                <w:lang w:eastAsia="en-US"/>
              </w:rPr>
              <w:t xml:space="preserve">Этажность – до 3 </w:t>
            </w:r>
            <w:proofErr w:type="spellStart"/>
            <w:r w:rsidRPr="004649CC">
              <w:rPr>
                <w:rFonts w:ascii="Arial" w:hAnsi="Arial" w:cs="Arial"/>
                <w:lang w:eastAsia="en-US"/>
              </w:rPr>
              <w:t>эт</w:t>
            </w:r>
            <w:proofErr w:type="spellEnd"/>
            <w:r w:rsidRPr="004649CC">
              <w:rPr>
                <w:rFonts w:ascii="Arial" w:hAnsi="Arial" w:cs="Arial"/>
                <w:lang w:eastAsia="en-US"/>
              </w:rPr>
              <w:t>.</w:t>
            </w:r>
          </w:p>
          <w:p w:rsidR="00463E31" w:rsidRPr="004649CC" w:rsidRDefault="00463E31" w:rsidP="00F96980">
            <w:pPr>
              <w:rPr>
                <w:rFonts w:ascii="Arial" w:hAnsi="Arial" w:cs="Arial"/>
                <w:lang w:eastAsia="en-US"/>
              </w:rPr>
            </w:pPr>
            <w:r w:rsidRPr="004649CC">
              <w:rPr>
                <w:rFonts w:ascii="Arial" w:hAnsi="Arial" w:cs="Arial"/>
                <w:lang w:eastAsia="en-US"/>
              </w:rPr>
              <w:t>Минимальный отступ от границы земельного участка (красной линии) – 3 м.</w:t>
            </w:r>
          </w:p>
          <w:p w:rsidR="00463E31" w:rsidRPr="004649CC" w:rsidRDefault="00463E31" w:rsidP="00F96980">
            <w:pPr>
              <w:tabs>
                <w:tab w:val="left" w:pos="-15"/>
              </w:tabs>
              <w:snapToGrid w:val="0"/>
              <w:rPr>
                <w:rFonts w:ascii="Arial" w:hAnsi="Arial" w:cs="Arial"/>
                <w:lang w:eastAsia="en-US"/>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463E31" w:rsidRPr="004649CC" w:rsidRDefault="00463E31" w:rsidP="00F96980">
            <w:pPr>
              <w:widowControl w:val="0"/>
              <w:ind w:firstLine="142"/>
              <w:rPr>
                <w:rFonts w:ascii="Arial" w:hAnsi="Arial" w:cs="Arial"/>
                <w:lang w:eastAsia="en-US"/>
              </w:rPr>
            </w:pPr>
            <w:r w:rsidRPr="004649CC">
              <w:rPr>
                <w:rFonts w:ascii="Arial" w:hAnsi="Arial" w:cs="Arial"/>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463E31" w:rsidRPr="004649CC" w:rsidRDefault="00463E31" w:rsidP="00F96980">
            <w:pPr>
              <w:ind w:firstLine="149"/>
              <w:rPr>
                <w:rFonts w:ascii="Arial" w:hAnsi="Arial" w:cs="Arial"/>
                <w:lang w:eastAsia="en-US"/>
              </w:rPr>
            </w:pPr>
            <w:r w:rsidRPr="004649CC">
              <w:rPr>
                <w:rFonts w:ascii="Arial" w:hAnsi="Arial" w:cs="Arial"/>
                <w:lang w:eastAsia="en-US"/>
              </w:rPr>
              <w:t>Не допускается размещение объектов, требующих установления санитарно-защитных зон.</w:t>
            </w:r>
          </w:p>
        </w:tc>
      </w:tr>
      <w:tr w:rsidR="00463E31" w:rsidRPr="004649CC" w:rsidTr="00463E3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jc w:val="center"/>
              <w:rPr>
                <w:rFonts w:ascii="Arial" w:hAnsi="Arial" w:cs="Arial"/>
                <w:lang w:eastAsia="en-US"/>
              </w:rPr>
            </w:pPr>
            <w:r w:rsidRPr="004649CC">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hAnsi="Arial" w:cs="Arial"/>
                <w:lang w:eastAsia="en-US"/>
              </w:rPr>
            </w:pPr>
            <w:r w:rsidRPr="004649CC">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463E31" w:rsidRPr="004649CC" w:rsidRDefault="00463E31"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63E31" w:rsidRPr="004649CC" w:rsidRDefault="00463E31" w:rsidP="00F96980">
            <w:pPr>
              <w:tabs>
                <w:tab w:val="left" w:pos="0"/>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3м</w:t>
            </w:r>
          </w:p>
          <w:p w:rsidR="00463E31" w:rsidRPr="004649CC" w:rsidRDefault="00463E31" w:rsidP="00F96980">
            <w:pPr>
              <w:tabs>
                <w:tab w:val="left" w:pos="0"/>
              </w:tabs>
              <w:snapToGrid w:val="0"/>
              <w:ind w:firstLine="132"/>
              <w:rPr>
                <w:rFonts w:ascii="Arial" w:hAnsi="Arial" w:cs="Arial"/>
              </w:rPr>
            </w:pPr>
            <w:r w:rsidRPr="004649CC">
              <w:rPr>
                <w:rFonts w:ascii="Arial" w:hAnsi="Arial" w:cs="Arial"/>
              </w:rPr>
              <w:t>Предельное количество этажей –3</w:t>
            </w:r>
          </w:p>
          <w:p w:rsidR="00463E31" w:rsidRPr="004649CC" w:rsidRDefault="00463E31" w:rsidP="00F96980">
            <w:pPr>
              <w:tabs>
                <w:tab w:val="left" w:pos="0"/>
              </w:tabs>
              <w:snapToGrid w:val="0"/>
              <w:ind w:firstLine="132"/>
              <w:rPr>
                <w:rFonts w:ascii="Arial" w:hAnsi="Arial" w:cs="Arial"/>
              </w:rPr>
            </w:pPr>
            <w:r w:rsidRPr="004649CC">
              <w:rPr>
                <w:rFonts w:ascii="Arial" w:hAnsi="Arial" w:cs="Arial"/>
              </w:rPr>
              <w:t xml:space="preserve"> </w:t>
            </w: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63E31" w:rsidRPr="004649CC" w:rsidRDefault="00463E31" w:rsidP="00F96980">
            <w:pPr>
              <w:rPr>
                <w:rFonts w:ascii="Arial" w:hAnsi="Arial" w:cs="Arial"/>
                <w:lang w:eastAsia="en-US"/>
              </w:rPr>
            </w:pPr>
            <w:r w:rsidRPr="004649CC">
              <w:rPr>
                <w:rFonts w:ascii="Arial" w:hAnsi="Arial" w:cs="Arial"/>
              </w:rPr>
              <w:lastRenderedPageBreak/>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hAnsi="Arial" w:cs="Arial"/>
                <w:lang w:eastAsia="en-US"/>
              </w:rPr>
            </w:pPr>
          </w:p>
        </w:tc>
      </w:tr>
      <w:tr w:rsidR="00463E31" w:rsidRPr="004649CC" w:rsidTr="00463E3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jc w:val="center"/>
              <w:rPr>
                <w:rFonts w:ascii="Arial" w:hAnsi="Arial" w:cs="Arial"/>
                <w:lang w:eastAsia="en-US"/>
              </w:rPr>
            </w:pPr>
            <w:r w:rsidRPr="004649CC">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hAnsi="Arial" w:cs="Arial"/>
                <w:lang w:eastAsia="en-US"/>
              </w:rPr>
            </w:pPr>
            <w:r w:rsidRPr="004649CC">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463E31" w:rsidRPr="004649CC" w:rsidRDefault="00463E31" w:rsidP="00F96980">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hAnsi="Arial" w:cs="Arial"/>
                <w:lang w:eastAsia="en-US"/>
              </w:rPr>
            </w:pPr>
          </w:p>
        </w:tc>
      </w:tr>
    </w:tbl>
    <w:p w:rsidR="00282018" w:rsidRPr="005237A2" w:rsidRDefault="00282018" w:rsidP="00282018">
      <w:pPr>
        <w:widowControl w:val="0"/>
        <w:tabs>
          <w:tab w:val="left" w:pos="0"/>
        </w:tabs>
        <w:suppressAutoHyphens/>
        <w:snapToGrid w:val="0"/>
        <w:ind w:firstLine="709"/>
        <w:jc w:val="both"/>
        <w:rPr>
          <w:b/>
          <w:bCs/>
        </w:rPr>
      </w:pPr>
    </w:p>
    <w:p w:rsidR="00282018" w:rsidRPr="004649CC" w:rsidRDefault="00282018" w:rsidP="004649CC">
      <w:pPr>
        <w:pStyle w:val="afff1"/>
        <w:widowControl w:val="0"/>
        <w:spacing w:line="276" w:lineRule="auto"/>
        <w:ind w:firstLine="709"/>
        <w:jc w:val="both"/>
        <w:rPr>
          <w:rFonts w:ascii="Arial" w:hAnsi="Arial" w:cs="Arial"/>
          <w:szCs w:val="24"/>
        </w:rPr>
      </w:pPr>
      <w:r w:rsidRPr="005237A2">
        <w:rPr>
          <w:bCs/>
          <w:szCs w:val="24"/>
        </w:rPr>
        <w:t xml:space="preserve"> </w:t>
      </w:r>
      <w:r w:rsidR="00AC3F99" w:rsidRPr="004649CC">
        <w:rPr>
          <w:rFonts w:ascii="Arial" w:hAnsi="Arial" w:cs="Arial"/>
          <w:bCs/>
          <w:szCs w:val="24"/>
        </w:rPr>
        <w:t>1</w:t>
      </w:r>
      <w:r w:rsidR="00662580" w:rsidRPr="004649CC">
        <w:rPr>
          <w:rFonts w:ascii="Arial" w:hAnsi="Arial" w:cs="Arial"/>
          <w:bCs/>
          <w:szCs w:val="24"/>
        </w:rPr>
        <w:t>.</w:t>
      </w:r>
      <w:r w:rsidR="00AC3F99" w:rsidRPr="004649CC">
        <w:rPr>
          <w:rFonts w:ascii="Arial" w:hAnsi="Arial" w:cs="Arial"/>
          <w:bCs/>
          <w:szCs w:val="24"/>
        </w:rPr>
        <w:t>1</w:t>
      </w:r>
      <w:proofErr w:type="gramStart"/>
      <w:r w:rsidR="00662580" w:rsidRPr="004649CC">
        <w:rPr>
          <w:rFonts w:ascii="Arial" w:hAnsi="Arial" w:cs="Arial"/>
          <w:bCs/>
          <w:szCs w:val="24"/>
        </w:rPr>
        <w:t xml:space="preserve"> </w:t>
      </w:r>
      <w:r w:rsidRPr="004649CC">
        <w:rPr>
          <w:rFonts w:ascii="Arial" w:hAnsi="Arial" w:cs="Arial"/>
          <w:szCs w:val="24"/>
        </w:rPr>
        <w:t>В</w:t>
      </w:r>
      <w:proofErr w:type="gramEnd"/>
      <w:r w:rsidRPr="004649CC">
        <w:rPr>
          <w:rFonts w:ascii="Arial" w:hAnsi="Arial" w:cs="Arial"/>
          <w:szCs w:val="24"/>
        </w:rPr>
        <w:t xml:space="preserve"> районах существующей усадебной или индивидуальной жилой застройки дома могут размещаться по красной линии улиц и дорог местного значения. </w:t>
      </w:r>
      <w:proofErr w:type="gramStart"/>
      <w:r w:rsidRPr="004649CC">
        <w:rPr>
          <w:rFonts w:ascii="Arial" w:hAnsi="Arial" w:cs="Arial"/>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Pr="004649CC">
        <w:rPr>
          <w:rFonts w:ascii="Arial" w:hAnsi="Arial" w:cs="Arial"/>
          <w:szCs w:val="24"/>
        </w:rPr>
        <w:t xml:space="preserve"> регулирования существующей застройки, обеспечивающей противопожарные нормы;</w:t>
      </w:r>
    </w:p>
    <w:p w:rsidR="008E3BCF" w:rsidRPr="004649CC" w:rsidRDefault="008E3BCF" w:rsidP="003E5932">
      <w:pPr>
        <w:numPr>
          <w:ilvl w:val="2"/>
          <w:numId w:val="17"/>
        </w:numPr>
        <w:shd w:val="clear" w:color="auto" w:fill="FFFFFF"/>
        <w:tabs>
          <w:tab w:val="left" w:pos="0"/>
          <w:tab w:val="left" w:pos="993"/>
        </w:tabs>
        <w:suppressAutoHyphens/>
        <w:spacing w:line="276" w:lineRule="auto"/>
        <w:ind w:left="0" w:firstLine="709"/>
        <w:jc w:val="both"/>
        <w:rPr>
          <w:rFonts w:ascii="Arial" w:hAnsi="Arial" w:cs="Arial"/>
          <w:sz w:val="24"/>
          <w:szCs w:val="24"/>
        </w:rPr>
      </w:pPr>
      <w:r w:rsidRPr="004649CC">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8E3BCF" w:rsidRPr="004649CC" w:rsidRDefault="003E5932" w:rsidP="003E5932">
      <w:pPr>
        <w:numPr>
          <w:ilvl w:val="2"/>
          <w:numId w:val="17"/>
        </w:numPr>
        <w:shd w:val="clear" w:color="auto" w:fill="FFFFFF"/>
        <w:tabs>
          <w:tab w:val="left" w:pos="0"/>
          <w:tab w:val="left" w:pos="851"/>
        </w:tabs>
        <w:suppressAutoHyphens/>
        <w:spacing w:line="276" w:lineRule="auto"/>
        <w:ind w:left="0" w:firstLine="709"/>
        <w:jc w:val="both"/>
        <w:rPr>
          <w:rFonts w:ascii="Arial" w:hAnsi="Arial" w:cs="Arial"/>
          <w:sz w:val="24"/>
          <w:szCs w:val="24"/>
        </w:rPr>
      </w:pPr>
      <w:r>
        <w:rPr>
          <w:rFonts w:ascii="Arial" w:hAnsi="Arial" w:cs="Arial"/>
          <w:sz w:val="24"/>
          <w:szCs w:val="24"/>
        </w:rPr>
        <w:t xml:space="preserve"> </w:t>
      </w:r>
      <w:r w:rsidR="008E3BCF" w:rsidRPr="004649CC">
        <w:rPr>
          <w:rFonts w:ascii="Arial" w:hAnsi="Arial" w:cs="Arial"/>
          <w:sz w:val="24"/>
          <w:szCs w:val="24"/>
        </w:rPr>
        <w:t xml:space="preserve">максимальное количество этажей </w:t>
      </w:r>
      <w:proofErr w:type="gramStart"/>
      <w:r w:rsidR="008E3BCF" w:rsidRPr="004649CC">
        <w:rPr>
          <w:rFonts w:ascii="Arial" w:hAnsi="Arial" w:cs="Arial"/>
          <w:sz w:val="24"/>
          <w:szCs w:val="24"/>
        </w:rPr>
        <w:t>–д</w:t>
      </w:r>
      <w:proofErr w:type="gramEnd"/>
      <w:r w:rsidR="008E3BCF" w:rsidRPr="004649CC">
        <w:rPr>
          <w:rFonts w:ascii="Arial" w:hAnsi="Arial" w:cs="Arial"/>
          <w:sz w:val="24"/>
          <w:szCs w:val="24"/>
        </w:rPr>
        <w:t>о 3;</w:t>
      </w:r>
    </w:p>
    <w:p w:rsidR="00282018" w:rsidRPr="004649CC" w:rsidRDefault="00282018" w:rsidP="004649CC">
      <w:pPr>
        <w:pStyle w:val="af0"/>
        <w:widowControl w:val="0"/>
        <w:tabs>
          <w:tab w:val="left" w:pos="720"/>
        </w:tabs>
        <w:spacing w:line="276" w:lineRule="auto"/>
        <w:ind w:firstLine="709"/>
        <w:rPr>
          <w:rFonts w:ascii="Arial" w:hAnsi="Arial" w:cs="Arial"/>
          <w:sz w:val="24"/>
          <w:szCs w:val="24"/>
        </w:rPr>
      </w:pPr>
      <w:r w:rsidRPr="004649CC">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минимальный отступ вспомогательных строений от боковых границ участка- 1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до границы соседнего участка минимальные расстояния:</w:t>
      </w:r>
    </w:p>
    <w:p w:rsidR="00282018" w:rsidRPr="004649CC" w:rsidRDefault="00282018" w:rsidP="003E5932">
      <w:pPr>
        <w:widowControl w:val="0"/>
        <w:tabs>
          <w:tab w:val="left" w:pos="-3828"/>
          <w:tab w:val="left" w:pos="0"/>
          <w:tab w:val="left" w:pos="709"/>
        </w:tabs>
        <w:spacing w:line="276" w:lineRule="auto"/>
        <w:ind w:firstLine="709"/>
        <w:jc w:val="both"/>
        <w:rPr>
          <w:rFonts w:ascii="Arial" w:hAnsi="Arial" w:cs="Arial"/>
          <w:sz w:val="24"/>
          <w:szCs w:val="24"/>
        </w:rPr>
      </w:pPr>
      <w:r w:rsidRPr="004649CC">
        <w:rPr>
          <w:rFonts w:ascii="Arial" w:hAnsi="Arial" w:cs="Arial"/>
          <w:sz w:val="24"/>
          <w:szCs w:val="24"/>
        </w:rPr>
        <w:t>от дома – 3 м;</w:t>
      </w:r>
    </w:p>
    <w:p w:rsidR="00282018" w:rsidRPr="004649CC" w:rsidRDefault="00282018" w:rsidP="003E5932">
      <w:pPr>
        <w:widowControl w:val="0"/>
        <w:tabs>
          <w:tab w:val="left" w:pos="-3828"/>
          <w:tab w:val="left" w:pos="0"/>
          <w:tab w:val="left" w:pos="709"/>
        </w:tabs>
        <w:spacing w:line="276" w:lineRule="auto"/>
        <w:ind w:firstLine="709"/>
        <w:jc w:val="both"/>
        <w:rPr>
          <w:rFonts w:ascii="Arial" w:hAnsi="Arial" w:cs="Arial"/>
          <w:sz w:val="24"/>
          <w:szCs w:val="24"/>
        </w:rPr>
      </w:pPr>
      <w:r w:rsidRPr="004649CC">
        <w:rPr>
          <w:rFonts w:ascii="Arial" w:hAnsi="Arial" w:cs="Arial"/>
          <w:sz w:val="24"/>
          <w:szCs w:val="24"/>
        </w:rPr>
        <w:t>от постройки для содержания домашних животных – 4 м;</w:t>
      </w:r>
    </w:p>
    <w:p w:rsidR="00282018" w:rsidRPr="004649CC" w:rsidRDefault="00282018" w:rsidP="003E5932">
      <w:pPr>
        <w:widowControl w:val="0"/>
        <w:tabs>
          <w:tab w:val="left" w:pos="-3828"/>
          <w:tab w:val="left" w:pos="0"/>
          <w:tab w:val="left" w:pos="709"/>
        </w:tabs>
        <w:spacing w:line="276" w:lineRule="auto"/>
        <w:ind w:firstLine="709"/>
        <w:jc w:val="both"/>
        <w:rPr>
          <w:rFonts w:ascii="Arial" w:hAnsi="Arial" w:cs="Arial"/>
          <w:sz w:val="24"/>
          <w:szCs w:val="24"/>
        </w:rPr>
      </w:pPr>
      <w:r w:rsidRPr="004649CC">
        <w:rPr>
          <w:rFonts w:ascii="Arial" w:hAnsi="Arial" w:cs="Arial"/>
          <w:sz w:val="24"/>
          <w:szCs w:val="24"/>
        </w:rPr>
        <w:t xml:space="preserve">от других построек (бани, гаражи и др.) – 1,0 м; </w:t>
      </w:r>
    </w:p>
    <w:p w:rsidR="00282018" w:rsidRPr="004649CC" w:rsidRDefault="00282018" w:rsidP="003E5932">
      <w:pPr>
        <w:widowControl w:val="0"/>
        <w:tabs>
          <w:tab w:val="left" w:pos="-3828"/>
          <w:tab w:val="left" w:pos="0"/>
          <w:tab w:val="left" w:pos="709"/>
        </w:tabs>
        <w:spacing w:line="276" w:lineRule="auto"/>
        <w:ind w:firstLine="709"/>
        <w:jc w:val="both"/>
        <w:rPr>
          <w:rFonts w:ascii="Arial" w:hAnsi="Arial" w:cs="Arial"/>
          <w:sz w:val="24"/>
          <w:szCs w:val="24"/>
        </w:rPr>
      </w:pPr>
      <w:r w:rsidRPr="004649CC">
        <w:rPr>
          <w:rFonts w:ascii="Arial" w:hAnsi="Arial" w:cs="Arial"/>
          <w:sz w:val="24"/>
          <w:szCs w:val="24"/>
        </w:rPr>
        <w:t>от стволов высокорослых деревьев – 5 м;</w:t>
      </w:r>
    </w:p>
    <w:p w:rsidR="00282018" w:rsidRPr="004649CC" w:rsidRDefault="00282018" w:rsidP="003E5932">
      <w:pPr>
        <w:widowControl w:val="0"/>
        <w:tabs>
          <w:tab w:val="left" w:pos="-3828"/>
          <w:tab w:val="left" w:pos="0"/>
          <w:tab w:val="left" w:pos="709"/>
        </w:tabs>
        <w:spacing w:line="276" w:lineRule="auto"/>
        <w:ind w:firstLine="709"/>
        <w:jc w:val="both"/>
        <w:rPr>
          <w:rFonts w:ascii="Arial" w:hAnsi="Arial" w:cs="Arial"/>
          <w:sz w:val="24"/>
          <w:szCs w:val="24"/>
        </w:rPr>
      </w:pPr>
      <w:r w:rsidRPr="004649CC">
        <w:rPr>
          <w:rFonts w:ascii="Arial" w:hAnsi="Arial" w:cs="Arial"/>
          <w:sz w:val="24"/>
          <w:szCs w:val="24"/>
        </w:rPr>
        <w:t>от стволов среднерослых деревьев -2 м;</w:t>
      </w:r>
    </w:p>
    <w:p w:rsidR="00282018" w:rsidRPr="004649CC" w:rsidRDefault="00282018" w:rsidP="003E5932">
      <w:pPr>
        <w:widowControl w:val="0"/>
        <w:tabs>
          <w:tab w:val="left" w:pos="-3828"/>
          <w:tab w:val="left" w:pos="0"/>
          <w:tab w:val="left" w:pos="709"/>
        </w:tabs>
        <w:spacing w:line="276" w:lineRule="auto"/>
        <w:ind w:firstLine="709"/>
        <w:jc w:val="both"/>
        <w:rPr>
          <w:rFonts w:ascii="Arial" w:hAnsi="Arial" w:cs="Arial"/>
          <w:sz w:val="24"/>
          <w:szCs w:val="24"/>
        </w:rPr>
      </w:pPr>
      <w:r w:rsidRPr="004649CC">
        <w:rPr>
          <w:rFonts w:ascii="Arial" w:hAnsi="Arial" w:cs="Arial"/>
          <w:sz w:val="24"/>
          <w:szCs w:val="24"/>
        </w:rPr>
        <w:t>от кустарников – 1 м;</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proofErr w:type="gramStart"/>
      <w:r w:rsidRPr="004649CC">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4649CC">
        <w:rPr>
          <w:rFonts w:ascii="Arial" w:hAnsi="Arial" w:cs="Arial"/>
          <w:sz w:val="24"/>
          <w:szCs w:val="24"/>
        </w:rPr>
        <w:t xml:space="preserve"> – 7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90319B" w:rsidRPr="004649CC">
        <w:rPr>
          <w:rFonts w:ascii="Arial" w:hAnsi="Arial" w:cs="Arial"/>
          <w:sz w:val="24"/>
          <w:szCs w:val="24"/>
        </w:rPr>
        <w:t>Александровского</w:t>
      </w:r>
      <w:r w:rsidR="003F5A9B" w:rsidRPr="004649CC">
        <w:rPr>
          <w:rFonts w:ascii="Arial" w:hAnsi="Arial" w:cs="Arial"/>
          <w:sz w:val="24"/>
          <w:szCs w:val="24"/>
        </w:rPr>
        <w:t xml:space="preserve"> сельсовета</w:t>
      </w:r>
      <w:r w:rsidRPr="004649CC">
        <w:rPr>
          <w:rFonts w:ascii="Arial" w:hAnsi="Arial" w:cs="Arial"/>
          <w:sz w:val="24"/>
          <w:szCs w:val="24"/>
        </w:rPr>
        <w:t>;</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xml:space="preserve">– размещение дворовых туалетов от окон жилых помещений дома – 8 м; </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xml:space="preserve">–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w:t>
      </w:r>
      <w:r w:rsidRPr="004649CC">
        <w:rPr>
          <w:rFonts w:ascii="Arial" w:hAnsi="Arial" w:cs="Arial"/>
          <w:sz w:val="24"/>
          <w:szCs w:val="24"/>
        </w:rPr>
        <w:lastRenderedPageBreak/>
        <w:t>противопожарных и санитарных норм;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минимальное расстояние от площадки с контейнером для сбора мусора до жилых домов - 25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4649CC" w:rsidRDefault="00AC3F99" w:rsidP="004649CC">
      <w:pPr>
        <w:widowControl w:val="0"/>
        <w:snapToGrid w:val="0"/>
        <w:spacing w:line="276" w:lineRule="auto"/>
        <w:ind w:firstLine="709"/>
        <w:jc w:val="both"/>
        <w:rPr>
          <w:rFonts w:ascii="Arial" w:hAnsi="Arial" w:cs="Arial"/>
          <w:bCs/>
          <w:sz w:val="24"/>
          <w:szCs w:val="24"/>
        </w:rPr>
      </w:pPr>
      <w:r w:rsidRPr="004649CC">
        <w:rPr>
          <w:rFonts w:ascii="Arial" w:hAnsi="Arial" w:cs="Arial"/>
          <w:sz w:val="24"/>
          <w:szCs w:val="24"/>
        </w:rPr>
        <w:t>1</w:t>
      </w:r>
      <w:r w:rsidR="00662580" w:rsidRPr="004649CC">
        <w:rPr>
          <w:rFonts w:ascii="Arial" w:hAnsi="Arial" w:cs="Arial"/>
          <w:sz w:val="24"/>
          <w:szCs w:val="24"/>
        </w:rPr>
        <w:t>.</w:t>
      </w:r>
      <w:r w:rsidR="008E3BCF" w:rsidRPr="004649CC">
        <w:rPr>
          <w:rFonts w:ascii="Arial" w:hAnsi="Arial" w:cs="Arial"/>
          <w:sz w:val="24"/>
          <w:szCs w:val="24"/>
        </w:rPr>
        <w:t>2</w:t>
      </w:r>
      <w:r w:rsidR="003E5932">
        <w:rPr>
          <w:rFonts w:ascii="Arial" w:hAnsi="Arial" w:cs="Arial"/>
          <w:sz w:val="24"/>
          <w:szCs w:val="24"/>
        </w:rPr>
        <w:t>.</w:t>
      </w:r>
      <w:r w:rsidRPr="004649CC">
        <w:rPr>
          <w:rFonts w:ascii="Arial" w:hAnsi="Arial" w:cs="Arial"/>
          <w:sz w:val="24"/>
          <w:szCs w:val="24"/>
        </w:rPr>
        <w:t xml:space="preserve"> </w:t>
      </w:r>
      <w:r w:rsidR="00662580" w:rsidRPr="004649CC">
        <w:rPr>
          <w:rFonts w:ascii="Arial" w:hAnsi="Arial" w:cs="Arial"/>
          <w:sz w:val="24"/>
          <w:szCs w:val="24"/>
        </w:rPr>
        <w:t xml:space="preserve"> </w:t>
      </w:r>
      <w:r w:rsidR="00282018" w:rsidRPr="004649CC">
        <w:rPr>
          <w:rFonts w:ascii="Arial" w:hAnsi="Arial" w:cs="Arial"/>
          <w:sz w:val="24"/>
          <w:szCs w:val="24"/>
        </w:rPr>
        <w:t xml:space="preserve">В границах зон индивидуальной жилой </w:t>
      </w:r>
      <w:r w:rsidR="00282018" w:rsidRPr="004649CC">
        <w:rPr>
          <w:rFonts w:ascii="Arial" w:hAnsi="Arial" w:cs="Arial"/>
          <w:bCs/>
          <w:sz w:val="24"/>
          <w:szCs w:val="24"/>
        </w:rPr>
        <w:t>застройки и личного подсобного хозяйства не допускается:</w:t>
      </w:r>
    </w:p>
    <w:p w:rsidR="00282018" w:rsidRPr="004649CC" w:rsidRDefault="00282018" w:rsidP="004649CC">
      <w:pPr>
        <w:widowControl w:val="0"/>
        <w:snapToGrid w:val="0"/>
        <w:spacing w:line="276" w:lineRule="auto"/>
        <w:ind w:firstLine="709"/>
        <w:jc w:val="both"/>
        <w:rPr>
          <w:rFonts w:ascii="Arial" w:hAnsi="Arial" w:cs="Arial"/>
          <w:sz w:val="24"/>
          <w:szCs w:val="24"/>
        </w:rPr>
      </w:pPr>
      <w:r w:rsidRPr="004649CC">
        <w:rPr>
          <w:rFonts w:ascii="Arial" w:hAnsi="Arial" w:cs="Arial"/>
          <w:bCs/>
          <w:sz w:val="24"/>
          <w:szCs w:val="24"/>
        </w:rPr>
        <w:t>1) размещение в</w:t>
      </w:r>
      <w:r w:rsidRPr="004649CC">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4649CC" w:rsidRDefault="00282018" w:rsidP="004649CC">
      <w:pPr>
        <w:widowControl w:val="0"/>
        <w:spacing w:line="276" w:lineRule="auto"/>
        <w:ind w:firstLine="709"/>
        <w:jc w:val="both"/>
        <w:rPr>
          <w:rFonts w:ascii="Arial" w:hAnsi="Arial" w:cs="Arial"/>
          <w:sz w:val="24"/>
          <w:szCs w:val="24"/>
        </w:rPr>
      </w:pPr>
      <w:r w:rsidRPr="004649CC">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A70510" w:rsidRDefault="00282018" w:rsidP="004649CC">
      <w:pPr>
        <w:widowControl w:val="0"/>
        <w:spacing w:line="276" w:lineRule="auto"/>
        <w:ind w:firstLine="709"/>
        <w:jc w:val="both"/>
        <w:rPr>
          <w:rFonts w:ascii="Arial" w:hAnsi="Arial" w:cs="Arial"/>
          <w:sz w:val="24"/>
          <w:szCs w:val="24"/>
        </w:rPr>
      </w:pPr>
      <w:r w:rsidRPr="004649CC">
        <w:rPr>
          <w:rFonts w:ascii="Arial" w:hAnsi="Arial" w:cs="Arial"/>
          <w:sz w:val="24"/>
          <w:szCs w:val="24"/>
        </w:rPr>
        <w:t xml:space="preserve">3) размещение со стороны улиц вспомогательных строений, за </w:t>
      </w:r>
      <w:r w:rsidRPr="00A70510">
        <w:rPr>
          <w:rFonts w:ascii="Arial" w:hAnsi="Arial" w:cs="Arial"/>
          <w:sz w:val="24"/>
          <w:szCs w:val="24"/>
        </w:rPr>
        <w:t>исключением гаражей.</w:t>
      </w:r>
    </w:p>
    <w:p w:rsidR="00282018" w:rsidRDefault="00C12231" w:rsidP="00C12231">
      <w:pPr>
        <w:widowControl w:val="0"/>
        <w:spacing w:line="276" w:lineRule="auto"/>
        <w:ind w:firstLine="709"/>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3E5932" w:rsidRPr="00A70510" w:rsidRDefault="003E5932" w:rsidP="00C12231">
      <w:pPr>
        <w:widowControl w:val="0"/>
        <w:spacing w:line="276" w:lineRule="auto"/>
        <w:ind w:firstLine="709"/>
        <w:jc w:val="both"/>
        <w:rPr>
          <w:rFonts w:ascii="Arial" w:hAnsi="Arial" w:cs="Arial"/>
          <w:bCs/>
          <w:sz w:val="24"/>
          <w:szCs w:val="24"/>
        </w:rPr>
      </w:pPr>
    </w:p>
    <w:p w:rsidR="00282018" w:rsidRDefault="00282018" w:rsidP="005035FF">
      <w:pPr>
        <w:pStyle w:val="2"/>
        <w:spacing w:before="0" w:line="276" w:lineRule="auto"/>
        <w:jc w:val="center"/>
        <w:rPr>
          <w:rFonts w:ascii="Arial" w:eastAsia="Calibri" w:hAnsi="Arial" w:cs="Arial"/>
          <w:b w:val="0"/>
          <w:color w:val="auto"/>
          <w:sz w:val="24"/>
          <w:szCs w:val="24"/>
        </w:rPr>
      </w:pPr>
      <w:bookmarkStart w:id="178" w:name="_Toc491435533"/>
      <w:r w:rsidRPr="00A70510">
        <w:rPr>
          <w:rFonts w:ascii="Arial" w:eastAsia="Calibri" w:hAnsi="Arial" w:cs="Arial"/>
          <w:b w:val="0"/>
          <w:color w:val="auto"/>
          <w:sz w:val="24"/>
          <w:szCs w:val="24"/>
        </w:rPr>
        <w:t xml:space="preserve">Статья </w:t>
      </w:r>
      <w:r w:rsidR="005776AE" w:rsidRPr="00A70510">
        <w:rPr>
          <w:rFonts w:ascii="Arial" w:eastAsia="Calibri" w:hAnsi="Arial" w:cs="Arial"/>
          <w:b w:val="0"/>
          <w:color w:val="auto"/>
          <w:sz w:val="24"/>
          <w:szCs w:val="24"/>
        </w:rPr>
        <w:t>6</w:t>
      </w:r>
      <w:r w:rsidR="009B7E9E" w:rsidRPr="00A70510">
        <w:rPr>
          <w:rFonts w:ascii="Arial" w:eastAsia="Calibri" w:hAnsi="Arial" w:cs="Arial"/>
          <w:b w:val="0"/>
          <w:color w:val="auto"/>
          <w:sz w:val="24"/>
          <w:szCs w:val="24"/>
        </w:rPr>
        <w:t>0</w:t>
      </w:r>
      <w:r w:rsidRPr="00A70510">
        <w:rPr>
          <w:rFonts w:ascii="Arial" w:eastAsia="Calibri" w:hAnsi="Arial" w:cs="Arial"/>
          <w:b w:val="0"/>
          <w:color w:val="auto"/>
          <w:sz w:val="24"/>
          <w:szCs w:val="24"/>
        </w:rPr>
        <w:t xml:space="preserve">. Градостроительные регламенты на территориях </w:t>
      </w:r>
      <w:r w:rsidR="00542910" w:rsidRPr="00A70510">
        <w:rPr>
          <w:rFonts w:ascii="Arial" w:eastAsia="Calibri" w:hAnsi="Arial" w:cs="Arial"/>
          <w:b w:val="0"/>
          <w:color w:val="auto"/>
          <w:sz w:val="24"/>
          <w:szCs w:val="24"/>
        </w:rPr>
        <w:t xml:space="preserve">зоны </w:t>
      </w:r>
      <w:r w:rsidRPr="00A70510">
        <w:rPr>
          <w:rFonts w:ascii="Arial" w:eastAsia="Calibri" w:hAnsi="Arial" w:cs="Arial"/>
          <w:b w:val="0"/>
          <w:color w:val="auto"/>
          <w:sz w:val="24"/>
          <w:szCs w:val="24"/>
        </w:rPr>
        <w:t>общественно-делово</w:t>
      </w:r>
      <w:r w:rsidR="00542910" w:rsidRPr="00A70510">
        <w:rPr>
          <w:rFonts w:ascii="Arial" w:eastAsia="Calibri" w:hAnsi="Arial" w:cs="Arial"/>
          <w:b w:val="0"/>
          <w:color w:val="auto"/>
          <w:sz w:val="24"/>
          <w:szCs w:val="24"/>
        </w:rPr>
        <w:t>го назначения</w:t>
      </w:r>
      <w:bookmarkEnd w:id="178"/>
    </w:p>
    <w:p w:rsidR="003E5932" w:rsidRPr="003E5932" w:rsidRDefault="003E5932" w:rsidP="003E5932">
      <w:pPr>
        <w:rPr>
          <w:rFonts w:eastAsia="Calibri"/>
        </w:rPr>
      </w:pPr>
    </w:p>
    <w:bookmarkEnd w:id="171"/>
    <w:bookmarkEnd w:id="172"/>
    <w:bookmarkEnd w:id="173"/>
    <w:bookmarkEnd w:id="174"/>
    <w:bookmarkEnd w:id="175"/>
    <w:bookmarkEnd w:id="176"/>
    <w:bookmarkEnd w:id="177"/>
    <w:p w:rsidR="00282018" w:rsidRPr="004649CC" w:rsidRDefault="00282018" w:rsidP="004649CC">
      <w:pPr>
        <w:shd w:val="clear" w:color="auto" w:fill="FFFFFF"/>
        <w:snapToGrid w:val="0"/>
        <w:spacing w:line="276" w:lineRule="auto"/>
        <w:ind w:firstLine="709"/>
        <w:jc w:val="both"/>
        <w:rPr>
          <w:rFonts w:ascii="Arial" w:hAnsi="Arial" w:cs="Arial"/>
          <w:sz w:val="24"/>
          <w:szCs w:val="24"/>
        </w:rPr>
      </w:pPr>
      <w:r w:rsidRPr="00A70510">
        <w:rPr>
          <w:rFonts w:ascii="Arial" w:hAnsi="Arial" w:cs="Arial"/>
          <w:bCs/>
          <w:sz w:val="24"/>
          <w:szCs w:val="24"/>
        </w:rPr>
        <w:t>1.</w:t>
      </w:r>
      <w:r w:rsidR="0067596E" w:rsidRPr="00A70510">
        <w:rPr>
          <w:rFonts w:ascii="Arial" w:hAnsi="Arial" w:cs="Arial"/>
          <w:bCs/>
          <w:sz w:val="24"/>
          <w:szCs w:val="24"/>
        </w:rPr>
        <w:t xml:space="preserve"> </w:t>
      </w:r>
      <w:r w:rsidRPr="00A70510">
        <w:rPr>
          <w:rFonts w:ascii="Arial" w:hAnsi="Arial" w:cs="Arial"/>
          <w:bCs/>
          <w:sz w:val="24"/>
          <w:szCs w:val="24"/>
        </w:rPr>
        <w:t>Зона общественно-делового назначения (код зоны – О</w:t>
      </w:r>
      <w:r w:rsidR="00F96DC7" w:rsidRPr="00A70510">
        <w:rPr>
          <w:rFonts w:ascii="Arial" w:hAnsi="Arial" w:cs="Arial"/>
          <w:bCs/>
          <w:sz w:val="24"/>
          <w:szCs w:val="24"/>
        </w:rPr>
        <w:t>д</w:t>
      </w:r>
      <w:r w:rsidRPr="00A70510">
        <w:rPr>
          <w:rFonts w:ascii="Arial" w:hAnsi="Arial" w:cs="Arial"/>
          <w:bCs/>
          <w:sz w:val="24"/>
          <w:szCs w:val="24"/>
        </w:rPr>
        <w:t>) предназначена</w:t>
      </w:r>
      <w:r w:rsidRPr="004649CC">
        <w:rPr>
          <w:rFonts w:ascii="Arial" w:hAnsi="Arial" w:cs="Arial"/>
          <w:bCs/>
          <w:sz w:val="24"/>
          <w:szCs w:val="24"/>
        </w:rPr>
        <w:t xml:space="preserve"> для размещения объектов административного, делового, общественного, культурно-бытового и обслуживающего назначения.</w:t>
      </w:r>
    </w:p>
    <w:p w:rsidR="004F6D69" w:rsidRPr="004649CC" w:rsidRDefault="009955C1" w:rsidP="004649CC">
      <w:pPr>
        <w:shd w:val="clear" w:color="auto" w:fill="FFFFFF"/>
        <w:snapToGrid w:val="0"/>
        <w:spacing w:line="276" w:lineRule="auto"/>
        <w:ind w:firstLine="709"/>
        <w:jc w:val="both"/>
        <w:rPr>
          <w:rFonts w:ascii="Arial" w:hAnsi="Arial" w:cs="Arial"/>
          <w:sz w:val="24"/>
          <w:szCs w:val="24"/>
        </w:rPr>
      </w:pPr>
      <w:bookmarkStart w:id="179" w:name="_Toc321748130"/>
      <w:bookmarkStart w:id="180" w:name="_Toc459893857"/>
      <w:bookmarkStart w:id="181" w:name="_Toc448849849"/>
      <w:bookmarkStart w:id="182" w:name="_Toc448780631"/>
      <w:bookmarkStart w:id="183" w:name="_Toc448774982"/>
      <w:bookmarkStart w:id="184" w:name="_Toc437587920"/>
      <w:bookmarkStart w:id="185" w:name="_Toc437287542"/>
      <w:bookmarkStart w:id="186" w:name="_Toc436510707"/>
      <w:bookmarkStart w:id="187" w:name="_Toc379293281"/>
      <w:bookmarkStart w:id="188" w:name="_Toc379186258"/>
      <w:bookmarkStart w:id="189" w:name="_Toc339819829"/>
      <w:bookmarkStart w:id="190" w:name="_Toc321209585"/>
      <w:bookmarkStart w:id="191" w:name="_Toc282347544"/>
      <w:proofErr w:type="gramStart"/>
      <w:r w:rsidRPr="00373567">
        <w:rPr>
          <w:rFonts w:ascii="Arial" w:hAnsi="Arial" w:cs="Arial"/>
          <w:sz w:val="24"/>
          <w:szCs w:val="24"/>
        </w:rPr>
        <w:t>с</w:t>
      </w:r>
      <w:proofErr w:type="gramEnd"/>
      <w:r w:rsidRPr="00373567">
        <w:rPr>
          <w:rFonts w:ascii="Arial" w:hAnsi="Arial" w:cs="Arial"/>
          <w:sz w:val="24"/>
          <w:szCs w:val="24"/>
        </w:rPr>
        <w:t xml:space="preserve">. </w:t>
      </w:r>
      <w:proofErr w:type="gramStart"/>
      <w:r w:rsidRPr="00373567">
        <w:rPr>
          <w:rFonts w:ascii="Arial" w:hAnsi="Arial" w:cs="Arial"/>
          <w:sz w:val="24"/>
          <w:szCs w:val="24"/>
        </w:rPr>
        <w:t>Александровка</w:t>
      </w:r>
      <w:proofErr w:type="gramEnd"/>
      <w:r w:rsidRPr="00373567">
        <w:rPr>
          <w:rFonts w:ascii="Arial" w:hAnsi="Arial" w:cs="Arial"/>
          <w:sz w:val="24"/>
          <w:szCs w:val="24"/>
        </w:rPr>
        <w:t>, д. Казанка</w:t>
      </w:r>
    </w:p>
    <w:p w:rsidR="004F6D69" w:rsidRPr="004649CC" w:rsidRDefault="004F6D69" w:rsidP="004649CC">
      <w:pPr>
        <w:pStyle w:val="af6"/>
        <w:keepNext/>
        <w:keepLines/>
        <w:spacing w:line="276" w:lineRule="auto"/>
        <w:ind w:left="1701" w:firstLine="709"/>
        <w:jc w:val="right"/>
        <w:rPr>
          <w:rFonts w:ascii="Arial" w:hAnsi="Arial" w:cs="Arial"/>
          <w:spacing w:val="-13"/>
          <w:sz w:val="24"/>
          <w:szCs w:val="24"/>
        </w:rPr>
      </w:pPr>
      <w:r w:rsidRPr="004649CC">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4F6D69" w:rsidRPr="004649CC" w:rsidTr="00F96980">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ВИД РАЗРЕШЕННОГО ИСПОЛЬ</w:t>
            </w:r>
            <w:r w:rsidRPr="004649CC">
              <w:rPr>
                <w:rFonts w:ascii="Arial" w:hAnsi="Arial" w:cs="Arial"/>
                <w:i w:val="0"/>
                <w:sz w:val="20"/>
                <w:szCs w:val="20"/>
              </w:rPr>
              <w:lastRenderedPageBreak/>
              <w:t>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lastRenderedPageBreak/>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 xml:space="preserve">*НАИМЕНОВАНИЕ ВИДА РАЗРЕШЕННОГО </w:t>
            </w:r>
            <w:r w:rsidRPr="004649CC">
              <w:rPr>
                <w:rFonts w:ascii="Arial" w:hAnsi="Arial" w:cs="Arial"/>
                <w:i w:val="0"/>
                <w:sz w:val="20"/>
                <w:szCs w:val="20"/>
              </w:rPr>
              <w:lastRenderedPageBreak/>
              <w:t>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lastRenderedPageBreak/>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i/>
                <w:lang w:eastAsia="en-US"/>
              </w:rPr>
            </w:pPr>
            <w:r w:rsidRPr="004649CC">
              <w:rPr>
                <w:rFonts w:ascii="Arial" w:hAnsi="Arial" w:cs="Arial"/>
              </w:rPr>
              <w:t xml:space="preserve">ОГРАНИЧЕНИЯ ИСПОЛЬЗОВАНИЯ ЗЕМЕЛЬНЫХ УЧАСТКОВ  И ОБЪЕКТОВ </w:t>
            </w:r>
            <w:r w:rsidRPr="004649CC">
              <w:rPr>
                <w:rFonts w:ascii="Arial" w:hAnsi="Arial" w:cs="Arial"/>
              </w:rPr>
              <w:lastRenderedPageBreak/>
              <w:t>КАПИТАЛЬНОГО СТРОИТЕЛЬСТВА.</w:t>
            </w:r>
          </w:p>
        </w:tc>
      </w:tr>
      <w:tr w:rsidR="004F6D69" w:rsidRPr="004649CC" w:rsidTr="00F96980">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lastRenderedPageBreak/>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tabs>
                <w:tab w:val="left" w:pos="-125"/>
              </w:tabs>
              <w:snapToGrid w:val="0"/>
              <w:ind w:firstLine="132"/>
              <w:rPr>
                <w:rFonts w:ascii="Arial" w:hAnsi="Arial" w:cs="Arial"/>
              </w:rPr>
            </w:pPr>
            <w:r w:rsidRPr="004649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4F6D69" w:rsidRPr="004649CC" w:rsidRDefault="004F6D69" w:rsidP="00F96980">
            <w:pPr>
              <w:tabs>
                <w:tab w:val="left" w:pos="-125"/>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6м</w:t>
            </w:r>
          </w:p>
          <w:p w:rsidR="004F6D69" w:rsidRPr="004649CC" w:rsidRDefault="004F6D69" w:rsidP="00F96980">
            <w:pPr>
              <w:tabs>
                <w:tab w:val="left" w:pos="-125"/>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tabs>
                <w:tab w:val="left" w:pos="-125"/>
              </w:tabs>
              <w:snapToGrid w:val="0"/>
              <w:ind w:firstLine="132"/>
              <w:rPr>
                <w:rFonts w:ascii="Arial" w:hAnsi="Arial" w:cs="Arial"/>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2978"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ind w:firstLine="203"/>
              <w:jc w:val="both"/>
              <w:rPr>
                <w:rFonts w:ascii="Arial" w:hAnsi="Arial" w:cs="Arial"/>
                <w:lang w:eastAsia="en-US"/>
              </w:rPr>
            </w:pPr>
            <w:r w:rsidRPr="004649CC">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Не допускается размещение объектов, требующих установления санитарно-защитных зон.</w:t>
            </w:r>
          </w:p>
          <w:p w:rsidR="004F6D69" w:rsidRPr="004649CC" w:rsidRDefault="004F6D69" w:rsidP="00F96980">
            <w:pPr>
              <w:ind w:firstLine="142"/>
              <w:jc w:val="both"/>
              <w:rPr>
                <w:rFonts w:ascii="Arial" w:hAnsi="Arial" w:cs="Arial"/>
                <w:lang w:eastAsia="en-US"/>
              </w:rPr>
            </w:pPr>
            <w:r w:rsidRPr="004649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Требуется соблюдение ограничений пользование ЗУ и ОКС при осуществлении публичного сервитута</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Не допускается участки детских дошкольных примыкать непосредственно к магистральным улицам.</w:t>
            </w:r>
          </w:p>
        </w:tc>
      </w:tr>
      <w:tr w:rsidR="004F6D69" w:rsidRPr="004649CC" w:rsidTr="00F96980">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4F6D69" w:rsidRPr="004649CC" w:rsidRDefault="004F6D69" w:rsidP="00F96980">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4F6D69" w:rsidRPr="004649CC" w:rsidRDefault="004F6D69" w:rsidP="00F96980">
            <w:pPr>
              <w:ind w:firstLine="203"/>
              <w:jc w:val="both"/>
              <w:rPr>
                <w:rFonts w:ascii="Arial" w:hAnsi="Arial" w:cs="Arial"/>
                <w:lang w:eastAsia="en-US"/>
              </w:rPr>
            </w:pPr>
          </w:p>
        </w:tc>
      </w:tr>
      <w:tr w:rsidR="004F6D69" w:rsidRPr="004649CC" w:rsidTr="00F96980">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4F6D69" w:rsidRPr="004649CC" w:rsidRDefault="004F6D69" w:rsidP="00F96980">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4F6D69" w:rsidRPr="004649CC" w:rsidRDefault="004F6D69" w:rsidP="00F96980">
            <w:pPr>
              <w:ind w:firstLine="203"/>
              <w:jc w:val="both"/>
              <w:rPr>
                <w:rFonts w:ascii="Arial" w:hAnsi="Arial" w:cs="Arial"/>
                <w:lang w:eastAsia="en-US"/>
              </w:rPr>
            </w:pPr>
          </w:p>
        </w:tc>
      </w:tr>
      <w:tr w:rsidR="004F6D69" w:rsidRPr="004649CC" w:rsidTr="00F96980">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Style w:val="19"/>
                <w:rFonts w:ascii="Arial" w:hAnsi="Arial" w:cs="Arial"/>
                <w:sz w:val="20"/>
                <w:szCs w:val="20"/>
              </w:rPr>
            </w:pPr>
            <w:r w:rsidRPr="004649CC">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10м</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tabs>
                <w:tab w:val="left" w:pos="-125"/>
              </w:tabs>
              <w:snapToGrid w:val="0"/>
              <w:ind w:firstLine="132"/>
              <w:rPr>
                <w:rFonts w:ascii="Arial" w:hAnsi="Arial" w:cs="Arial"/>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2978" w:type="dxa"/>
            <w:vMerge/>
            <w:tcBorders>
              <w:left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4F6D69" w:rsidRPr="004649CC" w:rsidRDefault="004F6D69" w:rsidP="00F96980">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4F6D69" w:rsidRPr="004649CC" w:rsidRDefault="004F6D69" w:rsidP="00F96980">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tabs>
                <w:tab w:val="left" w:pos="-125"/>
              </w:tabs>
              <w:snapToGrid w:val="0"/>
              <w:ind w:firstLine="132"/>
              <w:rPr>
                <w:rFonts w:ascii="Arial" w:hAnsi="Arial" w:cs="Arial"/>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4F6D69" w:rsidRPr="004649CC" w:rsidRDefault="004F6D69" w:rsidP="00F96980">
            <w:pPr>
              <w:widowControl w:val="0"/>
              <w:ind w:firstLine="142"/>
              <w:jc w:val="both"/>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Предельные (максимальные и минимальные) размеры земельных участков не </w:t>
            </w:r>
            <w:proofErr w:type="gramStart"/>
            <w:r w:rsidRPr="004649CC">
              <w:rPr>
                <w:rFonts w:ascii="Arial" w:hAnsi="Arial" w:cs="Arial"/>
              </w:rPr>
              <w:t>подлежат установлению Предельные размеры земельного участка определяются</w:t>
            </w:r>
            <w:proofErr w:type="gramEnd"/>
            <w:r w:rsidRPr="004649CC">
              <w:rPr>
                <w:rFonts w:ascii="Arial" w:hAnsi="Arial" w:cs="Arial"/>
              </w:rPr>
              <w:t xml:space="preserve"> в соответствии с техническими регламентами по заданию на проектирование.</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1F1040"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1F1040" w:rsidRPr="004649CC" w:rsidRDefault="001F1040"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1F1040" w:rsidRPr="004649CC" w:rsidRDefault="001F1040" w:rsidP="00D7622E">
            <w:pPr>
              <w:jc w:val="center"/>
              <w:rPr>
                <w:rFonts w:ascii="Arial" w:hAnsi="Arial" w:cs="Arial"/>
                <w:lang w:eastAsia="en-US"/>
              </w:rPr>
            </w:pPr>
            <w:r w:rsidRPr="004649CC">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1F1040" w:rsidRPr="004649CC" w:rsidRDefault="001F1040" w:rsidP="00D7622E">
            <w:pPr>
              <w:rPr>
                <w:rFonts w:ascii="Arial" w:hAnsi="Arial" w:cs="Arial"/>
                <w:lang w:eastAsia="en-US"/>
              </w:rPr>
            </w:pPr>
            <w:r w:rsidRPr="004649CC">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1F1040" w:rsidRPr="004649CC" w:rsidRDefault="001F1040"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1F1040" w:rsidRPr="004649CC" w:rsidRDefault="001F1040" w:rsidP="00F96980">
            <w:pPr>
              <w:rPr>
                <w:rFonts w:ascii="Arial" w:hAnsi="Arial" w:cs="Arial"/>
                <w:lang w:eastAsia="en-US"/>
              </w:rPr>
            </w:pPr>
          </w:p>
        </w:tc>
      </w:tr>
      <w:tr w:rsidR="004F6D69" w:rsidRPr="004649CC" w:rsidTr="00F96980">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1F1040" w:rsidP="00F96980">
            <w:pPr>
              <w:jc w:val="center"/>
              <w:rPr>
                <w:rFonts w:ascii="Arial" w:hAnsi="Arial" w:cs="Arial"/>
                <w:lang w:eastAsia="en-US"/>
              </w:rPr>
            </w:pPr>
            <w:r>
              <w:rPr>
                <w:rFonts w:ascii="Arial" w:hAnsi="Arial" w:cs="Arial"/>
                <w:lang w:eastAsia="en-US"/>
              </w:rPr>
              <w:t>4.0</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1F1040" w:rsidP="00F96980">
            <w:pPr>
              <w:rPr>
                <w:rFonts w:ascii="Arial" w:hAnsi="Arial" w:cs="Arial"/>
                <w:lang w:eastAsia="en-US"/>
              </w:rPr>
            </w:pPr>
            <w:r>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rPr>
                <w:rFonts w:ascii="Arial" w:hAnsi="Arial" w:cs="Arial"/>
                <w:lang w:eastAsia="en-US"/>
              </w:rPr>
            </w:pPr>
            <w:r w:rsidRPr="004649CC">
              <w:rPr>
                <w:rFonts w:ascii="Arial" w:hAnsi="Arial" w:cs="Arial"/>
                <w:lang w:eastAsia="en-US"/>
              </w:rPr>
              <w:t xml:space="preserve">Этажность-до 3 </w:t>
            </w:r>
            <w:proofErr w:type="spellStart"/>
            <w:r w:rsidRPr="004649CC">
              <w:rPr>
                <w:rFonts w:ascii="Arial" w:hAnsi="Arial" w:cs="Arial"/>
                <w:lang w:eastAsia="en-US"/>
              </w:rPr>
              <w:t>эт</w:t>
            </w:r>
            <w:proofErr w:type="spellEnd"/>
            <w:r w:rsidRPr="004649CC">
              <w:rPr>
                <w:rFonts w:ascii="Arial" w:hAnsi="Arial" w:cs="Arial"/>
                <w:lang w:eastAsia="en-US"/>
              </w:rPr>
              <w:t>.</w:t>
            </w:r>
          </w:p>
          <w:p w:rsidR="004F6D69" w:rsidRPr="004649CC" w:rsidRDefault="004F6D69" w:rsidP="00F96980">
            <w:pPr>
              <w:rPr>
                <w:rFonts w:ascii="Arial" w:hAnsi="Arial" w:cs="Arial"/>
                <w:lang w:eastAsia="en-US"/>
              </w:rPr>
            </w:pPr>
            <w:r w:rsidRPr="004649CC">
              <w:rPr>
                <w:rFonts w:ascii="Arial" w:hAnsi="Arial" w:cs="Arial"/>
                <w:lang w:eastAsia="en-US"/>
              </w:rPr>
              <w:t xml:space="preserve">Минимальный отступ от </w:t>
            </w:r>
            <w:proofErr w:type="gramStart"/>
            <w:r w:rsidRPr="004649CC">
              <w:rPr>
                <w:rFonts w:ascii="Arial" w:hAnsi="Arial" w:cs="Arial"/>
                <w:lang w:eastAsia="en-US"/>
              </w:rPr>
              <w:t>красной</w:t>
            </w:r>
            <w:proofErr w:type="gramEnd"/>
            <w:r w:rsidRPr="004649CC">
              <w:rPr>
                <w:rFonts w:ascii="Arial" w:hAnsi="Arial" w:cs="Arial"/>
                <w:lang w:eastAsia="en-US"/>
              </w:rPr>
              <w:t xml:space="preserve"> линии-3м</w:t>
            </w:r>
          </w:p>
          <w:p w:rsidR="004F6D69" w:rsidRPr="004649CC" w:rsidRDefault="004F6D69" w:rsidP="00F96980">
            <w:pPr>
              <w:rPr>
                <w:rFonts w:ascii="Arial" w:hAnsi="Arial" w:cs="Arial"/>
                <w:lang w:eastAsia="en-US"/>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rPr>
                <w:rFonts w:ascii="Arial" w:hAnsi="Arial" w:cs="Arial"/>
                <w:lang w:eastAsia="en-US"/>
              </w:rPr>
            </w:pPr>
            <w:r w:rsidRPr="004649CC">
              <w:rPr>
                <w:rFonts w:ascii="Arial" w:hAnsi="Arial" w:cs="Arial"/>
                <w:lang w:eastAsia="en-US"/>
              </w:rPr>
              <w:t xml:space="preserve">Этажность-до 3 </w:t>
            </w:r>
            <w:proofErr w:type="spellStart"/>
            <w:r w:rsidRPr="004649CC">
              <w:rPr>
                <w:rFonts w:ascii="Arial" w:hAnsi="Arial" w:cs="Arial"/>
                <w:lang w:eastAsia="en-US"/>
              </w:rPr>
              <w:t>эт</w:t>
            </w:r>
            <w:proofErr w:type="spellEnd"/>
            <w:r w:rsidRPr="004649CC">
              <w:rPr>
                <w:rFonts w:ascii="Arial" w:hAnsi="Arial" w:cs="Arial"/>
                <w:lang w:eastAsia="en-US"/>
              </w:rPr>
              <w:t>.</w:t>
            </w:r>
          </w:p>
          <w:p w:rsidR="004F6D69" w:rsidRPr="004649CC" w:rsidRDefault="004F6D69" w:rsidP="00F96980">
            <w:pPr>
              <w:rPr>
                <w:rFonts w:ascii="Arial" w:hAnsi="Arial" w:cs="Arial"/>
                <w:lang w:eastAsia="en-US"/>
              </w:rPr>
            </w:pPr>
            <w:r w:rsidRPr="004649CC">
              <w:rPr>
                <w:rFonts w:ascii="Arial" w:hAnsi="Arial" w:cs="Arial"/>
                <w:lang w:eastAsia="en-US"/>
              </w:rPr>
              <w:t xml:space="preserve">Минимальный отступ от </w:t>
            </w:r>
            <w:proofErr w:type="gramStart"/>
            <w:r w:rsidRPr="004649CC">
              <w:rPr>
                <w:rFonts w:ascii="Arial" w:hAnsi="Arial" w:cs="Arial"/>
                <w:lang w:eastAsia="en-US"/>
              </w:rPr>
              <w:t>красной</w:t>
            </w:r>
            <w:proofErr w:type="gramEnd"/>
            <w:r w:rsidRPr="004649CC">
              <w:rPr>
                <w:rFonts w:ascii="Arial" w:hAnsi="Arial" w:cs="Arial"/>
                <w:lang w:eastAsia="en-US"/>
              </w:rPr>
              <w:t xml:space="preserve"> линии-3м</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eastAsia="SimSun" w:hAnsi="Arial" w:cs="Arial"/>
                <w:i w:val="0"/>
                <w:color w:val="000000"/>
                <w:sz w:val="20"/>
                <w:szCs w:val="20"/>
                <w:lang w:eastAsia="zh-CN"/>
              </w:rPr>
              <w:lastRenderedPageBreak/>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lastRenderedPageBreak/>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lastRenderedPageBreak/>
              <w:t>За исключением спортивно-оздоровительных сооружений закрытого типа</w:t>
            </w:r>
          </w:p>
        </w:tc>
      </w:tr>
      <w:tr w:rsidR="004F6D69" w:rsidRPr="004649CC" w:rsidTr="00F96980">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highlight w:val="yellow"/>
                <w:lang w:eastAsia="en-US"/>
              </w:rPr>
            </w:pPr>
            <w:r w:rsidRPr="004649CC">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rPr>
                <w:rFonts w:ascii="Arial" w:eastAsia="SimSun" w:hAnsi="Arial" w:cs="Arial"/>
                <w:color w:val="000000"/>
                <w:lang w:eastAsia="zh-CN"/>
              </w:rPr>
            </w:pPr>
            <w:r w:rsidRPr="004649CC">
              <w:rPr>
                <w:rFonts w:ascii="Arial" w:eastAsia="SimSun" w:hAnsi="Arial" w:cs="Arial"/>
                <w:color w:val="000000"/>
                <w:lang w:eastAsia="zh-CN"/>
              </w:rPr>
              <w:t>Предельная высота объекта не подлежит установлению.</w:t>
            </w:r>
          </w:p>
          <w:p w:rsidR="004F6D69" w:rsidRPr="004649CC" w:rsidRDefault="004F6D69" w:rsidP="00F96980">
            <w:pPr>
              <w:pStyle w:val="29"/>
              <w:rPr>
                <w:rFonts w:ascii="Arial" w:hAnsi="Arial" w:cs="Arial"/>
                <w:sz w:val="20"/>
                <w:szCs w:val="20"/>
              </w:rPr>
            </w:pPr>
            <w:r w:rsidRPr="004649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649CC">
              <w:rPr>
                <w:rFonts w:ascii="Arial" w:hAnsi="Arial" w:cs="Arial"/>
                <w:sz w:val="20"/>
                <w:szCs w:val="20"/>
              </w:rPr>
              <w:t>не подлежат установлению.</w:t>
            </w:r>
          </w:p>
          <w:p w:rsidR="004F6D69" w:rsidRPr="004649CC" w:rsidRDefault="004F6D69" w:rsidP="00F96980">
            <w:pPr>
              <w:pStyle w:val="45"/>
              <w:shd w:val="clear" w:color="auto" w:fill="auto"/>
              <w:spacing w:line="240" w:lineRule="auto"/>
              <w:jc w:val="left"/>
              <w:rPr>
                <w:rFonts w:ascii="Arial" w:hAnsi="Arial" w:cs="Arial"/>
                <w:i w:val="0"/>
                <w:sz w:val="20"/>
                <w:szCs w:val="20"/>
              </w:rPr>
            </w:pPr>
            <w:r w:rsidRPr="004649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hanging="1"/>
              <w:rPr>
                <w:rFonts w:ascii="Arial" w:hAnsi="Arial" w:cs="Arial"/>
                <w:lang w:eastAsia="en-US"/>
              </w:rPr>
            </w:pPr>
            <w:r w:rsidRPr="004649CC">
              <w:rPr>
                <w:rFonts w:ascii="Arial" w:hAnsi="Arial" w:cs="Arial"/>
                <w:lang w:eastAsia="en-US"/>
              </w:rPr>
              <w:t>Не допускается размещение объектов, требующих установления санитарно-защитных зон.</w:t>
            </w:r>
          </w:p>
          <w:p w:rsidR="004F6D69" w:rsidRPr="004649CC" w:rsidRDefault="004F6D69" w:rsidP="00F96980">
            <w:pPr>
              <w:widowControl w:val="0"/>
              <w:ind w:firstLine="142"/>
              <w:rPr>
                <w:rFonts w:ascii="Arial" w:hAnsi="Arial" w:cs="Arial"/>
                <w:lang w:eastAsia="en-US"/>
              </w:rPr>
            </w:pPr>
            <w:r w:rsidRPr="004649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4F6D69" w:rsidRPr="004649CC" w:rsidRDefault="004F6D69" w:rsidP="00F96980">
            <w:pPr>
              <w:widowControl w:val="0"/>
              <w:ind w:firstLine="142"/>
              <w:rPr>
                <w:rFonts w:ascii="Arial" w:hAnsi="Arial" w:cs="Arial"/>
                <w:lang w:eastAsia="en-US"/>
              </w:rPr>
            </w:pPr>
          </w:p>
        </w:tc>
      </w:tr>
      <w:tr w:rsidR="009A597F" w:rsidRPr="004649CC" w:rsidTr="009A597F">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jc w:val="center"/>
              <w:rPr>
                <w:rFonts w:ascii="Arial" w:hAnsi="Arial" w:cs="Arial"/>
                <w:lang w:eastAsia="en-US"/>
              </w:rPr>
            </w:pPr>
            <w:r w:rsidRPr="004649CC">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Fonts w:ascii="Arial" w:hAnsi="Arial" w:cs="Arial"/>
                <w:b/>
                <w:i/>
                <w:lang w:eastAsia="en-US"/>
              </w:rPr>
            </w:pPr>
            <w:r w:rsidRPr="004649CC">
              <w:rPr>
                <w:rStyle w:val="53"/>
                <w:rFonts w:ascii="Arial" w:hAnsi="Arial" w:cs="Arial"/>
                <w:b w:val="0"/>
                <w:i w:val="0"/>
                <w:sz w:val="20"/>
                <w:szCs w:val="20"/>
                <w:u w:val="none"/>
              </w:rPr>
              <w:t>Коммунальное обслуживание</w:t>
            </w:r>
          </w:p>
        </w:tc>
        <w:tc>
          <w:tcPr>
            <w:tcW w:w="3220" w:type="dxa"/>
            <w:vMerge w:val="restart"/>
            <w:tcBorders>
              <w:top w:val="single" w:sz="4" w:space="0" w:color="auto"/>
              <w:left w:val="single" w:sz="4" w:space="0" w:color="auto"/>
              <w:right w:val="single" w:sz="4" w:space="0" w:color="auto"/>
            </w:tcBorders>
            <w:vAlign w:val="center"/>
            <w:hideMark/>
          </w:tcPr>
          <w:p w:rsidR="009A597F" w:rsidRPr="004649CC" w:rsidRDefault="009A597F"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9A597F" w:rsidRPr="004649CC" w:rsidRDefault="009A597F" w:rsidP="00F96980">
            <w:pPr>
              <w:pStyle w:val="29"/>
              <w:rPr>
                <w:rFonts w:ascii="Arial" w:hAnsi="Arial" w:cs="Arial"/>
                <w:sz w:val="20"/>
                <w:szCs w:val="20"/>
              </w:rPr>
            </w:pPr>
            <w:r w:rsidRPr="004649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649CC">
              <w:rPr>
                <w:rFonts w:ascii="Arial" w:hAnsi="Arial" w:cs="Arial"/>
                <w:sz w:val="20"/>
                <w:szCs w:val="20"/>
              </w:rPr>
              <w:t>не подлежат установлению.</w:t>
            </w:r>
          </w:p>
          <w:p w:rsidR="009A597F" w:rsidRPr="004649CC" w:rsidRDefault="009A597F" w:rsidP="00F96980">
            <w:pPr>
              <w:rPr>
                <w:rFonts w:ascii="Arial" w:eastAsia="SimSun" w:hAnsi="Arial" w:cs="Arial"/>
                <w:color w:val="000000"/>
                <w:lang w:eastAsia="zh-CN"/>
              </w:rPr>
            </w:pPr>
            <w:r w:rsidRPr="004649CC">
              <w:rPr>
                <w:rFonts w:ascii="Arial" w:eastAsia="SimSun" w:hAnsi="Arial" w:cs="Arial"/>
                <w:color w:val="000000"/>
                <w:lang w:eastAsia="zh-CN"/>
              </w:rPr>
              <w:t>Предельная высота объекта не подлежит установлению.</w:t>
            </w:r>
          </w:p>
          <w:p w:rsidR="009A597F" w:rsidRPr="004649CC" w:rsidRDefault="009A597F" w:rsidP="00F96980">
            <w:pPr>
              <w:pStyle w:val="45"/>
              <w:shd w:val="clear" w:color="auto" w:fill="auto"/>
              <w:spacing w:line="240" w:lineRule="auto"/>
              <w:rPr>
                <w:rFonts w:ascii="Arial" w:eastAsia="SimSun" w:hAnsi="Arial" w:cs="Arial"/>
                <w:i w:val="0"/>
                <w:color w:val="000000"/>
                <w:sz w:val="20"/>
                <w:szCs w:val="20"/>
                <w:lang w:eastAsia="zh-CN"/>
              </w:rPr>
            </w:pPr>
            <w:r w:rsidRPr="004649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9A597F" w:rsidRPr="004649CC" w:rsidRDefault="009A597F" w:rsidP="00F96980">
            <w:pPr>
              <w:pStyle w:val="45"/>
              <w:spacing w:line="240" w:lineRule="auto"/>
              <w:jc w:val="left"/>
              <w:rPr>
                <w:rFonts w:ascii="Arial" w:hAnsi="Arial" w:cs="Arial"/>
                <w:i w:val="0"/>
                <w:sz w:val="20"/>
                <w:szCs w:val="20"/>
              </w:rPr>
            </w:pPr>
            <w:r w:rsidRPr="004649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vMerge w:val="restart"/>
            <w:tcBorders>
              <w:top w:val="single" w:sz="4" w:space="0" w:color="auto"/>
              <w:left w:val="single" w:sz="4" w:space="0" w:color="auto"/>
              <w:right w:val="single" w:sz="4" w:space="0" w:color="auto"/>
            </w:tcBorders>
            <w:vAlign w:val="center"/>
            <w:hideMark/>
          </w:tcPr>
          <w:p w:rsidR="009A597F" w:rsidRPr="004649CC" w:rsidRDefault="009A597F" w:rsidP="00F96980">
            <w:pPr>
              <w:widowControl w:val="0"/>
              <w:ind w:firstLine="142"/>
              <w:rPr>
                <w:rFonts w:ascii="Arial" w:hAnsi="Arial" w:cs="Arial"/>
                <w:lang w:eastAsia="en-US"/>
              </w:rPr>
            </w:pPr>
            <w:r w:rsidRPr="004649CC">
              <w:rPr>
                <w:rFonts w:ascii="Arial" w:hAnsi="Arial" w:cs="Arial"/>
              </w:rPr>
              <w:t>Не допускается размещение объектов, причиняющих вред окружающей среде и санитарному благополучию.</w:t>
            </w:r>
          </w:p>
          <w:p w:rsidR="009A597F" w:rsidRPr="004649CC" w:rsidRDefault="009A597F" w:rsidP="00F96980">
            <w:pPr>
              <w:widowControl w:val="0"/>
              <w:ind w:firstLine="142"/>
              <w:rPr>
                <w:rFonts w:ascii="Arial" w:hAnsi="Arial" w:cs="Arial"/>
                <w:lang w:eastAsia="en-US"/>
              </w:rPr>
            </w:pPr>
          </w:p>
        </w:tc>
      </w:tr>
      <w:tr w:rsidR="009A597F" w:rsidRPr="004649CC" w:rsidTr="009A597F">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jc w:val="center"/>
              <w:rPr>
                <w:rFonts w:ascii="Arial" w:hAnsi="Arial" w:cs="Arial"/>
              </w:rPr>
            </w:pPr>
            <w:r>
              <w:rPr>
                <w:rFonts w:ascii="Arial" w:hAnsi="Arial" w:cs="Arial"/>
              </w:rPr>
              <w:t>6.8</w:t>
            </w:r>
          </w:p>
        </w:tc>
        <w:tc>
          <w:tcPr>
            <w:tcW w:w="1717" w:type="dxa"/>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Style w:val="53"/>
                <w:rFonts w:ascii="Arial" w:hAnsi="Arial" w:cs="Arial"/>
                <w:b w:val="0"/>
                <w:i w:val="0"/>
                <w:sz w:val="20"/>
                <w:szCs w:val="20"/>
                <w:u w:val="none"/>
              </w:rPr>
            </w:pPr>
            <w:r>
              <w:rPr>
                <w:rStyle w:val="53"/>
                <w:rFonts w:ascii="Arial" w:hAnsi="Arial" w:cs="Arial"/>
                <w:b w:val="0"/>
                <w:i w:val="0"/>
                <w:sz w:val="20"/>
                <w:szCs w:val="20"/>
                <w:u w:val="none"/>
              </w:rPr>
              <w:t>Связь</w:t>
            </w:r>
          </w:p>
        </w:tc>
        <w:tc>
          <w:tcPr>
            <w:tcW w:w="3220" w:type="dxa"/>
            <w:vMerge/>
            <w:tcBorders>
              <w:left w:val="single" w:sz="4" w:space="0" w:color="auto"/>
              <w:bottom w:val="single" w:sz="4" w:space="0" w:color="auto"/>
              <w:right w:val="single" w:sz="4" w:space="0" w:color="auto"/>
            </w:tcBorders>
            <w:vAlign w:val="center"/>
            <w:hideMark/>
          </w:tcPr>
          <w:p w:rsidR="009A597F" w:rsidRPr="004649CC" w:rsidRDefault="009A597F" w:rsidP="00F96980">
            <w:pPr>
              <w:pStyle w:val="29"/>
              <w:rPr>
                <w:rFonts w:ascii="Arial" w:hAnsi="Arial" w:cs="Arial"/>
                <w:sz w:val="20"/>
                <w:szCs w:val="20"/>
              </w:rPr>
            </w:pPr>
          </w:p>
        </w:tc>
        <w:tc>
          <w:tcPr>
            <w:tcW w:w="2978" w:type="dxa"/>
            <w:vMerge/>
            <w:tcBorders>
              <w:left w:val="single" w:sz="4" w:space="0" w:color="auto"/>
              <w:bottom w:val="single" w:sz="4" w:space="0" w:color="auto"/>
              <w:right w:val="single" w:sz="4" w:space="0" w:color="auto"/>
            </w:tcBorders>
            <w:vAlign w:val="center"/>
            <w:hideMark/>
          </w:tcPr>
          <w:p w:rsidR="009A597F" w:rsidRPr="004649CC" w:rsidRDefault="009A597F" w:rsidP="00F96980">
            <w:pPr>
              <w:widowControl w:val="0"/>
              <w:ind w:firstLine="142"/>
              <w:rPr>
                <w:rFonts w:ascii="Arial" w:hAnsi="Arial" w:cs="Arial"/>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Style w:val="53"/>
                <w:rFonts w:ascii="Arial" w:hAnsi="Arial" w:cs="Arial"/>
                <w:b w:val="0"/>
                <w:i w:val="0"/>
                <w:sz w:val="20"/>
                <w:szCs w:val="20"/>
              </w:rPr>
            </w:pPr>
            <w:r w:rsidRPr="004649CC">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4F6D69" w:rsidRPr="004649CC" w:rsidRDefault="004F6D69" w:rsidP="00F96980">
            <w:pPr>
              <w:ind w:firstLine="89"/>
              <w:jc w:val="both"/>
              <w:rPr>
                <w:rFonts w:ascii="Arial" w:hAnsi="Arial" w:cs="Arial"/>
                <w:lang w:eastAsia="en-US"/>
              </w:rPr>
            </w:pPr>
            <w:r w:rsidRPr="004649CC">
              <w:rPr>
                <w:rFonts w:ascii="Arial" w:hAnsi="Arial" w:cs="Arial"/>
                <w:lang w:eastAsia="en-US"/>
              </w:rPr>
              <w:t xml:space="preserve">Градостроительные регламенты зоны Од не распространяется на данные территории. </w:t>
            </w:r>
          </w:p>
          <w:p w:rsidR="004F6D69" w:rsidRPr="004649CC" w:rsidRDefault="004F6D69" w:rsidP="00F96980">
            <w:pPr>
              <w:ind w:firstLine="89"/>
              <w:jc w:val="both"/>
              <w:rPr>
                <w:rFonts w:ascii="Arial" w:hAnsi="Arial" w:cs="Arial"/>
                <w:lang w:eastAsia="en-US"/>
              </w:rPr>
            </w:pPr>
            <w:r w:rsidRPr="004649CC">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4F6D69" w:rsidRPr="004649CC" w:rsidRDefault="004F6D69" w:rsidP="00F96980">
            <w:pPr>
              <w:ind w:firstLine="89"/>
              <w:rPr>
                <w:rFonts w:ascii="Arial" w:hAnsi="Arial" w:cs="Arial"/>
                <w:lang w:eastAsia="en-US"/>
              </w:rPr>
            </w:pPr>
            <w:r w:rsidRPr="004649CC">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Александровского сельсовета. </w:t>
            </w:r>
          </w:p>
          <w:p w:rsidR="004F6D69" w:rsidRPr="004649CC" w:rsidRDefault="004F6D69" w:rsidP="00F96980">
            <w:pPr>
              <w:ind w:firstLine="89"/>
              <w:rPr>
                <w:rFonts w:ascii="Arial" w:hAnsi="Arial" w:cs="Arial"/>
                <w:lang w:eastAsia="en-US"/>
              </w:rPr>
            </w:pPr>
          </w:p>
          <w:p w:rsidR="004F6D69" w:rsidRPr="004649CC" w:rsidRDefault="004F6D69" w:rsidP="00F96980">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4F6D69" w:rsidRPr="004649CC" w:rsidRDefault="004F6D69" w:rsidP="00F96980">
            <w:pPr>
              <w:ind w:firstLine="149"/>
              <w:jc w:val="both"/>
              <w:rPr>
                <w:rFonts w:ascii="Arial" w:hAnsi="Arial" w:cs="Arial"/>
                <w:lang w:eastAsia="en-US"/>
              </w:rPr>
            </w:pPr>
            <w:r w:rsidRPr="004649CC">
              <w:rPr>
                <w:rFonts w:ascii="Arial" w:hAnsi="Arial" w:cs="Arial"/>
                <w:lang w:eastAsia="en-US"/>
              </w:rPr>
              <w:t xml:space="preserve">В пределах красных линиях улиц запрещено строительство ОКС. </w:t>
            </w:r>
          </w:p>
          <w:p w:rsidR="004F6D69" w:rsidRPr="004649CC" w:rsidRDefault="004F6D69" w:rsidP="00F96980">
            <w:pPr>
              <w:ind w:firstLine="149"/>
              <w:jc w:val="both"/>
              <w:rPr>
                <w:rFonts w:ascii="Arial" w:hAnsi="Arial" w:cs="Arial"/>
                <w:lang w:eastAsia="en-US"/>
              </w:rPr>
            </w:pPr>
            <w:r w:rsidRPr="004649CC">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w:t>
            </w:r>
            <w:r w:rsidRPr="004649CC">
              <w:rPr>
                <w:rFonts w:ascii="Arial" w:hAnsi="Arial" w:cs="Arial"/>
                <w:lang w:eastAsia="en-US"/>
              </w:rPr>
              <w:lastRenderedPageBreak/>
              <w:t>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4F6D69" w:rsidRPr="004649CC" w:rsidTr="00F96980">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Fonts w:ascii="Arial" w:hAnsi="Arial" w:cs="Arial"/>
                <w:b/>
                <w:i/>
                <w:lang w:eastAsia="en-US"/>
              </w:rPr>
            </w:pPr>
            <w:r w:rsidRPr="004649CC">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pStyle w:val="29"/>
              <w:rPr>
                <w:rFonts w:ascii="Arial" w:hAnsi="Arial" w:cs="Arial"/>
                <w:sz w:val="20"/>
                <w:szCs w:val="20"/>
              </w:rPr>
            </w:pPr>
            <w:r w:rsidRPr="004649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649CC">
              <w:rPr>
                <w:rFonts w:ascii="Arial" w:hAnsi="Arial" w:cs="Arial"/>
                <w:sz w:val="20"/>
                <w:szCs w:val="20"/>
              </w:rPr>
              <w:t>не подлежат установлению.</w:t>
            </w:r>
          </w:p>
          <w:p w:rsidR="004F6D69" w:rsidRPr="004649CC" w:rsidRDefault="004F6D69" w:rsidP="00F96980">
            <w:pPr>
              <w:rPr>
                <w:rFonts w:ascii="Arial" w:eastAsia="SimSun" w:hAnsi="Arial" w:cs="Arial"/>
                <w:color w:val="000000"/>
                <w:lang w:eastAsia="zh-CN"/>
              </w:rPr>
            </w:pPr>
            <w:r w:rsidRPr="004649CC">
              <w:rPr>
                <w:rFonts w:ascii="Arial" w:eastAsia="SimSun" w:hAnsi="Arial" w:cs="Arial"/>
                <w:color w:val="000000"/>
                <w:lang w:eastAsia="zh-CN"/>
              </w:rPr>
              <w:t>Предельная высота объекта не подлежит установлению.</w:t>
            </w:r>
          </w:p>
          <w:p w:rsidR="004F6D69" w:rsidRPr="004649C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4649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4649CC" w:rsidRDefault="004F6D69" w:rsidP="00F96980">
            <w:pPr>
              <w:pStyle w:val="45"/>
              <w:shd w:val="clear" w:color="auto" w:fill="auto"/>
              <w:spacing w:line="240" w:lineRule="auto"/>
              <w:ind w:firstLine="142"/>
              <w:rPr>
                <w:rFonts w:ascii="Arial" w:hAnsi="Arial" w:cs="Arial"/>
                <w:i w:val="0"/>
                <w:sz w:val="20"/>
                <w:szCs w:val="20"/>
              </w:rPr>
            </w:pPr>
            <w:r w:rsidRPr="004649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Не допускается размещение объектов, требующих установления санитарно-защитных зон.</w:t>
            </w:r>
          </w:p>
          <w:p w:rsidR="004F6D69" w:rsidRPr="004649CC" w:rsidRDefault="004F6D69" w:rsidP="00F96980">
            <w:pPr>
              <w:widowControl w:val="0"/>
              <w:ind w:firstLine="142"/>
              <w:jc w:val="both"/>
              <w:rPr>
                <w:rFonts w:ascii="Arial" w:hAnsi="Arial" w:cs="Arial"/>
                <w:i/>
                <w:lang w:eastAsia="en-US"/>
              </w:rPr>
            </w:pPr>
            <w:r w:rsidRPr="004649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4649CC" w:rsidTr="00F96980">
        <w:trPr>
          <w:trHeight w:val="645"/>
          <w:jc w:val="center"/>
        </w:trPr>
        <w:tc>
          <w:tcPr>
            <w:tcW w:w="1158" w:type="dxa"/>
            <w:vMerge/>
            <w:tcBorders>
              <w:left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Style w:val="53"/>
                <w:rFonts w:ascii="Arial" w:hAnsi="Arial" w:cs="Arial"/>
                <w:b w:val="0"/>
                <w:i w:val="0"/>
                <w:sz w:val="20"/>
                <w:szCs w:val="20"/>
                <w:u w:val="none"/>
                <w:lang w:eastAsia="en-US"/>
              </w:rPr>
            </w:pPr>
            <w:r w:rsidRPr="004649CC">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ind w:firstLine="142"/>
              <w:rPr>
                <w:rFonts w:ascii="Arial" w:hAnsi="Arial" w:cs="Arial"/>
                <w:i w:val="0"/>
                <w:sz w:val="20"/>
                <w:szCs w:val="20"/>
              </w:rPr>
            </w:pPr>
          </w:p>
          <w:p w:rsidR="004F6D69" w:rsidRPr="004649CC" w:rsidRDefault="004F6D69" w:rsidP="00F96980">
            <w:pPr>
              <w:pStyle w:val="45"/>
              <w:shd w:val="clear" w:color="auto" w:fill="auto"/>
              <w:spacing w:line="240" w:lineRule="auto"/>
              <w:ind w:firstLine="142"/>
              <w:rPr>
                <w:rFonts w:ascii="Arial" w:hAnsi="Arial" w:cs="Arial"/>
                <w:i w:val="0"/>
                <w:sz w:val="20"/>
                <w:szCs w:val="20"/>
              </w:rPr>
            </w:pPr>
            <w:r w:rsidRPr="004649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4F6D69" w:rsidRPr="004649CC" w:rsidRDefault="004F6D69" w:rsidP="00F96980">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rPr>
              <w:t>Использование ЗУ в соответствии с федеральными законами.</w:t>
            </w:r>
          </w:p>
        </w:tc>
      </w:tr>
      <w:tr w:rsidR="004F6D69" w:rsidRPr="004649CC" w:rsidTr="00F96980">
        <w:trPr>
          <w:jc w:val="center"/>
        </w:trPr>
        <w:tc>
          <w:tcPr>
            <w:tcW w:w="1158" w:type="dxa"/>
            <w:vMerge/>
            <w:tcBorders>
              <w:left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Style w:val="53"/>
                <w:rFonts w:ascii="Arial" w:hAnsi="Arial" w:cs="Arial"/>
                <w:b w:val="0"/>
                <w:i w:val="0"/>
                <w:sz w:val="20"/>
                <w:szCs w:val="20"/>
              </w:rPr>
            </w:pPr>
            <w:r w:rsidRPr="004649CC">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pStyle w:val="45"/>
              <w:shd w:val="clear" w:color="auto" w:fill="auto"/>
              <w:spacing w:line="240" w:lineRule="auto"/>
              <w:ind w:firstLine="142"/>
              <w:rPr>
                <w:rFonts w:ascii="Arial" w:hAnsi="Arial" w:cs="Arial"/>
                <w:i w:val="0"/>
                <w:sz w:val="20"/>
                <w:szCs w:val="20"/>
              </w:rPr>
            </w:pPr>
            <w:r w:rsidRPr="004649CC">
              <w:rPr>
                <w:rFonts w:ascii="Arial" w:eastAsia="SimSun" w:hAnsi="Arial" w:cs="Arial"/>
                <w:i w:val="0"/>
                <w:color w:val="000000"/>
                <w:sz w:val="20"/>
                <w:szCs w:val="20"/>
                <w:lang w:eastAsia="zh-CN"/>
              </w:rPr>
              <w:t xml:space="preserve">Максимальный процент застройки в границах </w:t>
            </w:r>
            <w:r w:rsidRPr="004649CC">
              <w:rPr>
                <w:rFonts w:ascii="Arial" w:eastAsia="SimSun" w:hAnsi="Arial" w:cs="Arial"/>
                <w:i w:val="0"/>
                <w:color w:val="000000"/>
                <w:sz w:val="20"/>
                <w:szCs w:val="20"/>
                <w:lang w:eastAsia="zh-CN"/>
              </w:rPr>
              <w:lastRenderedPageBreak/>
              <w:t>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lastRenderedPageBreak/>
              <w:t>Не допускается размещение объектов, требующих установления санитарно-защитных зон.</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4649CC" w:rsidTr="00F96980">
        <w:trPr>
          <w:trHeight w:val="2445"/>
          <w:jc w:val="center"/>
        </w:trPr>
        <w:tc>
          <w:tcPr>
            <w:tcW w:w="1158" w:type="dxa"/>
            <w:vMerge/>
            <w:tcBorders>
              <w:left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trHeight w:val="570"/>
          <w:jc w:val="center"/>
        </w:trPr>
        <w:tc>
          <w:tcPr>
            <w:tcW w:w="1158" w:type="dxa"/>
            <w:vMerge/>
            <w:tcBorders>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affff5"/>
              <w:ind w:firstLine="38"/>
              <w:rPr>
                <w:rFonts w:ascii="Arial" w:hAnsi="Arial" w:cs="Arial"/>
                <w:sz w:val="20"/>
              </w:rPr>
            </w:pPr>
            <w:r w:rsidRPr="004649CC">
              <w:rPr>
                <w:rFonts w:ascii="Arial" w:hAnsi="Arial" w:cs="Arial"/>
                <w:sz w:val="20"/>
              </w:rPr>
              <w:t>- подземные и встроенные в здания гаражи и автостоянки;</w:t>
            </w:r>
          </w:p>
          <w:p w:rsidR="004F6D69" w:rsidRPr="004649CC" w:rsidRDefault="004F6D69" w:rsidP="00F96980">
            <w:pPr>
              <w:pStyle w:val="affff5"/>
              <w:ind w:firstLine="38"/>
              <w:rPr>
                <w:rFonts w:ascii="Arial" w:hAnsi="Arial" w:cs="Arial"/>
                <w:sz w:val="20"/>
              </w:rPr>
            </w:pPr>
            <w:r w:rsidRPr="004649CC">
              <w:rPr>
                <w:rFonts w:ascii="Arial" w:hAnsi="Arial" w:cs="Arial"/>
                <w:sz w:val="20"/>
              </w:rPr>
              <w:t>- парковки перед объектами деловых, культурных, обслуживающих и коммерческих видов использования;</w:t>
            </w:r>
          </w:p>
          <w:p w:rsidR="004F6D69" w:rsidRPr="004649CC" w:rsidRDefault="004F6D69" w:rsidP="00F96980">
            <w:pPr>
              <w:rPr>
                <w:rFonts w:ascii="Arial" w:hAnsi="Arial" w:cs="Arial"/>
                <w:lang w:eastAsia="en-US"/>
              </w:rPr>
            </w:pPr>
            <w:r w:rsidRPr="004649CC">
              <w:rPr>
                <w:rFonts w:ascii="Arial" w:hAnsi="Arial" w:cs="Arial"/>
              </w:rPr>
              <w:t>-</w:t>
            </w:r>
            <w:proofErr w:type="spellStart"/>
            <w:r w:rsidRPr="004649CC">
              <w:rPr>
                <w:rFonts w:ascii="Arial" w:hAnsi="Arial" w:cs="Arial"/>
              </w:rPr>
              <w:t>инженерно</w:t>
            </w:r>
            <w:proofErr w:type="spellEnd"/>
            <w:r w:rsidRPr="004649CC">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4649CC">
              <w:rPr>
                <w:rFonts w:ascii="Arial" w:hAnsi="Arial" w:cs="Arial"/>
              </w:rPr>
              <w:t>о-</w:t>
            </w:r>
            <w:proofErr w:type="gramEnd"/>
            <w:r w:rsidRPr="004649CC">
              <w:rPr>
                <w:rFonts w:ascii="Arial" w:hAnsi="Arial" w:cs="Arial"/>
              </w:rPr>
              <w:t xml:space="preserve">, водо-, </w:t>
            </w:r>
            <w:proofErr w:type="spellStart"/>
            <w:r w:rsidRPr="004649CC">
              <w:rPr>
                <w:rFonts w:ascii="Arial" w:hAnsi="Arial" w:cs="Arial"/>
              </w:rPr>
              <w:t>газообеспечение</w:t>
            </w:r>
            <w:proofErr w:type="spellEnd"/>
            <w:r w:rsidRPr="004649CC">
              <w:rPr>
                <w:rFonts w:ascii="Arial" w:hAnsi="Arial" w:cs="Arial"/>
              </w:rPr>
              <w:t xml:space="preserve">, канализация, телефонизация и </w:t>
            </w:r>
            <w:proofErr w:type="spellStart"/>
            <w:r w:rsidRPr="004649CC">
              <w:rPr>
                <w:rFonts w:ascii="Arial" w:hAnsi="Arial" w:cs="Arial"/>
              </w:rPr>
              <w:t>т.п</w:t>
            </w:r>
            <w:proofErr w:type="spellEnd"/>
            <w:r w:rsidRPr="004649CC">
              <w:rPr>
                <w:rFonts w:ascii="Arial" w:hAnsi="Arial" w:cs="Arial"/>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ind w:firstLine="142"/>
              <w:rPr>
                <w:rFonts w:ascii="Arial" w:hAnsi="Arial" w:cs="Arial"/>
                <w:i w:val="0"/>
                <w:sz w:val="20"/>
                <w:szCs w:val="20"/>
              </w:rPr>
            </w:pPr>
          </w:p>
          <w:p w:rsidR="004F6D69" w:rsidRPr="004649CC" w:rsidRDefault="004F6D69" w:rsidP="00F96980">
            <w:pPr>
              <w:pStyle w:val="45"/>
              <w:spacing w:line="240" w:lineRule="auto"/>
              <w:ind w:firstLine="142"/>
              <w:rPr>
                <w:rFonts w:ascii="Arial" w:hAnsi="Arial" w:cs="Arial"/>
                <w:iCs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p>
        </w:tc>
      </w:tr>
      <w:tr w:rsidR="004F6D69" w:rsidRPr="004649CC" w:rsidTr="00F96980">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pacing w:line="240" w:lineRule="auto"/>
              <w:rPr>
                <w:rFonts w:ascii="Arial" w:hAnsi="Arial" w:cs="Arial"/>
                <w:i w:val="0"/>
                <w:sz w:val="20"/>
                <w:szCs w:val="20"/>
              </w:rPr>
            </w:pPr>
            <w:r w:rsidRPr="004649CC">
              <w:rPr>
                <w:rFonts w:ascii="Arial" w:hAnsi="Arial" w:cs="Arial"/>
                <w:i w:val="0"/>
                <w:sz w:val="20"/>
                <w:szCs w:val="20"/>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Style w:val="19"/>
                <w:rFonts w:ascii="Arial" w:hAnsi="Arial" w:cs="Arial"/>
                <w:sz w:val="20"/>
                <w:szCs w:val="20"/>
              </w:rPr>
            </w:pPr>
            <w:r w:rsidRPr="004649CC">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pStyle w:val="29"/>
              <w:rPr>
                <w:rFonts w:ascii="Arial" w:hAnsi="Arial" w:cs="Arial"/>
                <w:sz w:val="20"/>
                <w:szCs w:val="20"/>
              </w:rPr>
            </w:pPr>
            <w:r w:rsidRPr="004649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F6D69" w:rsidRPr="004649CC" w:rsidRDefault="004F6D69" w:rsidP="00F96980">
            <w:pPr>
              <w:widowControl w:val="0"/>
              <w:ind w:hanging="53"/>
              <w:rPr>
                <w:rFonts w:ascii="Arial" w:hAnsi="Arial" w:cs="Arial"/>
                <w:lang w:eastAsia="en-US"/>
              </w:rPr>
            </w:pPr>
            <w:r w:rsidRPr="004649CC">
              <w:rPr>
                <w:rFonts w:ascii="Arial" w:hAnsi="Arial" w:cs="Arial"/>
                <w:lang w:eastAsia="en-US"/>
              </w:rPr>
              <w:t xml:space="preserve">Этажность – до 4 этажей, включая </w:t>
            </w:r>
            <w:proofErr w:type="gramStart"/>
            <w:r w:rsidRPr="004649CC">
              <w:rPr>
                <w:rFonts w:ascii="Arial" w:hAnsi="Arial" w:cs="Arial"/>
                <w:lang w:eastAsia="en-US"/>
              </w:rPr>
              <w:t>мансардный</w:t>
            </w:r>
            <w:proofErr w:type="gramEnd"/>
            <w:r w:rsidRPr="004649CC">
              <w:rPr>
                <w:rFonts w:ascii="Arial" w:hAnsi="Arial" w:cs="Arial"/>
                <w:lang w:eastAsia="en-US"/>
              </w:rPr>
              <w:t>.</w:t>
            </w:r>
          </w:p>
          <w:p w:rsidR="004F6D69" w:rsidRPr="004649CC" w:rsidRDefault="004F6D69" w:rsidP="00F96980">
            <w:pPr>
              <w:rPr>
                <w:rFonts w:ascii="Arial" w:eastAsia="SimSun" w:hAnsi="Arial" w:cs="Arial"/>
                <w:color w:val="000000"/>
                <w:lang w:eastAsia="zh-CN"/>
              </w:rPr>
            </w:pPr>
            <w:r w:rsidRPr="004649C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4F6D69" w:rsidRPr="00A70510" w:rsidRDefault="004F6D69" w:rsidP="00F96980">
            <w:pPr>
              <w:widowControl w:val="0"/>
              <w:ind w:hanging="53"/>
              <w:rPr>
                <w:rFonts w:ascii="Arial" w:hAnsi="Arial" w:cs="Arial"/>
                <w:lang w:eastAsia="en-US"/>
              </w:rPr>
            </w:pPr>
            <w:r w:rsidRPr="004649CC">
              <w:rPr>
                <w:rFonts w:ascii="Arial" w:hAnsi="Arial" w:cs="Arial"/>
                <w:lang w:eastAsia="en-US"/>
              </w:rPr>
              <w:t xml:space="preserve">Максимальный процент застройки, а также размеры земельных участков </w:t>
            </w:r>
            <w:r w:rsidRPr="00A70510">
              <w:rPr>
                <w:rFonts w:ascii="Arial" w:hAnsi="Arial" w:cs="Arial"/>
                <w:lang w:eastAsia="en-US"/>
              </w:rPr>
              <w:t>определяются в соответствии со «СП 42.13330.20</w:t>
            </w:r>
            <w:r w:rsidR="00DF5C5E" w:rsidRPr="00A70510">
              <w:rPr>
                <w:rFonts w:ascii="Arial" w:hAnsi="Arial" w:cs="Arial"/>
                <w:lang w:eastAsia="en-US"/>
              </w:rPr>
              <w:t>16</w:t>
            </w:r>
            <w:r w:rsidRPr="00A70510">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Александровского сельсовета.</w:t>
            </w:r>
          </w:p>
          <w:p w:rsidR="00DF5C5E" w:rsidRPr="00A70510" w:rsidRDefault="004F6D69" w:rsidP="00DF5C5E">
            <w:pPr>
              <w:widowControl w:val="0"/>
              <w:jc w:val="both"/>
              <w:rPr>
                <w:rFonts w:ascii="Arial" w:hAnsi="Arial" w:cs="Arial"/>
                <w:bCs/>
                <w:lang w:eastAsia="en-US"/>
              </w:rPr>
            </w:pPr>
            <w:r w:rsidRPr="00A70510">
              <w:rPr>
                <w:rFonts w:ascii="Arial" w:hAnsi="Arial" w:cs="Arial"/>
                <w:bCs/>
                <w:color w:val="000000" w:themeColor="text1"/>
                <w:lang w:eastAsia="en-US"/>
              </w:rPr>
              <w:t xml:space="preserve">Расстояние между ОКС принимается с учетом </w:t>
            </w:r>
            <w:r w:rsidRPr="00A70510">
              <w:rPr>
                <w:rFonts w:ascii="Arial" w:hAnsi="Arial" w:cs="Arial"/>
                <w:bCs/>
                <w:color w:val="000000" w:themeColor="text1"/>
                <w:lang w:eastAsia="en-US"/>
              </w:rPr>
              <w:lastRenderedPageBreak/>
              <w:t xml:space="preserve">противопожарных требований согласно </w:t>
            </w:r>
            <w:r w:rsidRPr="00A70510">
              <w:rPr>
                <w:rFonts w:ascii="Arial" w:hAnsi="Arial" w:cs="Arial"/>
                <w:color w:val="000000" w:themeColor="text1"/>
                <w:lang w:eastAsia="en-US"/>
              </w:rPr>
              <w:t xml:space="preserve">требованиям </w:t>
            </w:r>
            <w:hyperlink r:id="rId44" w:history="1">
              <w:r w:rsidR="00DF5C5E" w:rsidRPr="00A70510">
                <w:rPr>
                  <w:rStyle w:val="ac"/>
                  <w:rFonts w:ascii="Arial" w:hAnsi="Arial" w:cs="Arial"/>
                  <w:color w:val="000000" w:themeColor="text1"/>
                  <w:lang w:eastAsia="en-US"/>
                </w:rPr>
                <w:t>СНиП 21-01-97</w:t>
              </w:r>
            </w:hyperlink>
            <w:r w:rsidR="00DF5C5E" w:rsidRPr="00A70510">
              <w:rPr>
                <w:rFonts w:ascii="Arial" w:hAnsi="Arial" w:cs="Arial"/>
                <w:lang w:eastAsia="en-US"/>
              </w:rPr>
              <w:t>«</w:t>
            </w:r>
            <w:r w:rsidR="00DF5C5E" w:rsidRPr="00A70510">
              <w:rPr>
                <w:rFonts w:ascii="Arial" w:hAnsi="Arial"/>
                <w:snapToGrid w:val="0"/>
              </w:rPr>
              <w:t>Пожарная безопасность зданий и сооружений</w:t>
            </w:r>
            <w:r w:rsidR="00DF5C5E" w:rsidRPr="00A70510">
              <w:rPr>
                <w:rFonts w:ascii="Arial" w:hAnsi="Arial" w:cs="Arial"/>
                <w:lang w:eastAsia="en-US"/>
              </w:rPr>
              <w:t>».</w:t>
            </w:r>
          </w:p>
          <w:p w:rsidR="004F6D69" w:rsidRPr="004649CC" w:rsidRDefault="004F6D69" w:rsidP="00F96980">
            <w:pPr>
              <w:widowControl w:val="0"/>
              <w:ind w:firstLine="142"/>
              <w:jc w:val="both"/>
              <w:rPr>
                <w:rFonts w:ascii="Arial" w:hAnsi="Arial" w:cs="Arial"/>
                <w:lang w:eastAsia="en-US"/>
              </w:rPr>
            </w:pPr>
            <w:r w:rsidRPr="00A70510">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w:t>
            </w:r>
            <w:r w:rsidRPr="004649CC">
              <w:rPr>
                <w:rFonts w:ascii="Arial" w:hAnsi="Arial" w:cs="Arial"/>
                <w:lang w:eastAsia="en-US"/>
              </w:rPr>
              <w:t xml:space="preserve">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lastRenderedPageBreak/>
              <w:t xml:space="preserve">Не допускается размещение жилой застройки в санитарно-защитных зонах, установленных в </w:t>
            </w:r>
            <w:proofErr w:type="gramStart"/>
            <w:r w:rsidRPr="004649CC">
              <w:rPr>
                <w:rFonts w:ascii="Arial" w:hAnsi="Arial" w:cs="Arial"/>
                <w:lang w:eastAsia="en-US"/>
              </w:rPr>
              <w:t>предусмотренном</w:t>
            </w:r>
            <w:proofErr w:type="gramEnd"/>
            <w:r w:rsidRPr="004649CC">
              <w:rPr>
                <w:rFonts w:ascii="Arial" w:hAnsi="Arial" w:cs="Arial"/>
                <w:lang w:eastAsia="en-US"/>
              </w:rPr>
              <w:t xml:space="preserve"> действующим</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 xml:space="preserve"> законодательством </w:t>
            </w:r>
            <w:proofErr w:type="gramStart"/>
            <w:r w:rsidRPr="004649CC">
              <w:rPr>
                <w:rFonts w:ascii="Arial" w:hAnsi="Arial" w:cs="Arial"/>
                <w:lang w:eastAsia="en-US"/>
              </w:rPr>
              <w:t>порядке</w:t>
            </w:r>
            <w:proofErr w:type="gramEnd"/>
            <w:r w:rsidRPr="004649CC">
              <w:rPr>
                <w:rFonts w:ascii="Arial" w:hAnsi="Arial" w:cs="Arial"/>
                <w:lang w:eastAsia="en-US"/>
              </w:rPr>
              <w:t>.</w:t>
            </w:r>
          </w:p>
        </w:tc>
      </w:tr>
      <w:tr w:rsidR="004F6D69" w:rsidRPr="005A5A21"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tabs>
                <w:tab w:val="left" w:pos="0"/>
              </w:tabs>
              <w:suppressAutoHyphens/>
              <w:snapToGrid w:val="0"/>
              <w:jc w:val="both"/>
              <w:rPr>
                <w:rFonts w:ascii="Arial" w:hAnsi="Arial" w:cs="Arial"/>
                <w:lang w:eastAsia="en-US"/>
              </w:rPr>
            </w:pPr>
            <w:r w:rsidRPr="004649CC">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 для ведения личного подсобного хозяйства: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минимальный размер – 0,1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максимальный размер – 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 для индивидуального жилищного строительства: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минимальный размер – 0,1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максимальный размер – 1,0 га;</w:t>
            </w:r>
          </w:p>
          <w:p w:rsidR="004F6D69" w:rsidRPr="004649CC" w:rsidRDefault="004F6D69" w:rsidP="00F96980">
            <w:pPr>
              <w:tabs>
                <w:tab w:val="left" w:pos="0"/>
                <w:tab w:val="left" w:pos="709"/>
              </w:tabs>
              <w:snapToGrid w:val="0"/>
              <w:jc w:val="both"/>
              <w:rPr>
                <w:rFonts w:ascii="Arial" w:hAnsi="Arial" w:cs="Arial"/>
                <w:lang w:eastAsia="en-US"/>
              </w:rPr>
            </w:pPr>
            <w:r w:rsidRPr="004649CC">
              <w:rPr>
                <w:rFonts w:ascii="Arial" w:hAnsi="Arial" w:cs="Arial"/>
                <w:lang w:eastAsia="en-US"/>
              </w:rPr>
              <w:t>Этажность -  высотой не выше трех надземных этажей;</w:t>
            </w:r>
          </w:p>
          <w:p w:rsidR="004F6D69" w:rsidRPr="004649CC" w:rsidRDefault="004F6D69" w:rsidP="00F96980">
            <w:pPr>
              <w:tabs>
                <w:tab w:val="left" w:pos="0"/>
              </w:tabs>
              <w:suppressAutoHyphens/>
              <w:snapToGrid w:val="0"/>
              <w:ind w:firstLine="132"/>
              <w:rPr>
                <w:rFonts w:ascii="Arial" w:hAnsi="Arial" w:cs="Arial"/>
              </w:rPr>
            </w:pPr>
            <w:r w:rsidRPr="004649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4F6D69" w:rsidRPr="004649CC" w:rsidRDefault="004F6D69" w:rsidP="00F96980">
            <w:pPr>
              <w:rPr>
                <w:rFonts w:ascii="Arial" w:hAnsi="Arial" w:cs="Arial"/>
                <w:i/>
                <w:lang w:eastAsia="en-US"/>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4F6D69" w:rsidRPr="005A5A21" w:rsidRDefault="004F6D69" w:rsidP="00F96980">
            <w:pPr>
              <w:widowControl w:val="0"/>
              <w:ind w:firstLine="142"/>
              <w:jc w:val="both"/>
              <w:rPr>
                <w:lang w:eastAsia="en-US"/>
              </w:rPr>
            </w:pPr>
          </w:p>
        </w:tc>
      </w:tr>
    </w:tbl>
    <w:p w:rsidR="004F6D69" w:rsidRDefault="009A597F" w:rsidP="004F6D69">
      <w:pPr>
        <w:shd w:val="clear" w:color="auto" w:fill="FFFFFF"/>
        <w:tabs>
          <w:tab w:val="left" w:pos="0"/>
        </w:tabs>
        <w:spacing w:line="276" w:lineRule="auto"/>
        <w:jc w:val="both"/>
        <w:rPr>
          <w:b/>
          <w:iCs/>
          <w:sz w:val="24"/>
          <w:szCs w:val="24"/>
        </w:rPr>
      </w:pPr>
      <w:r w:rsidRPr="004649CC">
        <w:rPr>
          <w:rFonts w:ascii="Arial" w:hAnsi="Arial" w:cs="Arial"/>
          <w:sz w:val="24"/>
          <w:szCs w:val="24"/>
        </w:rPr>
        <w:t xml:space="preserve">(в редакции Решения Боготольского районного совета депутатов </w:t>
      </w:r>
      <w:r>
        <w:rPr>
          <w:rFonts w:ascii="Arial" w:hAnsi="Arial" w:cs="Arial"/>
          <w:sz w:val="24"/>
          <w:szCs w:val="24"/>
        </w:rPr>
        <w:t>от 27.03.2020 №38-280</w:t>
      </w:r>
      <w:r w:rsidRPr="004649CC">
        <w:rPr>
          <w:rFonts w:ascii="Arial" w:hAnsi="Arial" w:cs="Arial"/>
          <w:sz w:val="24"/>
          <w:szCs w:val="24"/>
        </w:rPr>
        <w:t>)</w:t>
      </w:r>
    </w:p>
    <w:p w:rsidR="006C12C9" w:rsidRPr="004649CC" w:rsidRDefault="006C12C9" w:rsidP="00873D85">
      <w:pPr>
        <w:shd w:val="clear" w:color="auto" w:fill="FFFFFF"/>
        <w:tabs>
          <w:tab w:val="left" w:pos="0"/>
        </w:tabs>
        <w:spacing w:line="276" w:lineRule="auto"/>
        <w:ind w:firstLine="567"/>
        <w:jc w:val="both"/>
        <w:rPr>
          <w:rFonts w:ascii="Arial" w:hAnsi="Arial" w:cs="Arial"/>
          <w:sz w:val="24"/>
          <w:szCs w:val="24"/>
        </w:rPr>
      </w:pPr>
      <w:r w:rsidRPr="004649CC">
        <w:rPr>
          <w:rFonts w:ascii="Arial" w:hAnsi="Arial" w:cs="Arial"/>
          <w:iCs/>
          <w:sz w:val="24"/>
          <w:szCs w:val="24"/>
        </w:rPr>
        <w:t>2.</w:t>
      </w:r>
      <w:r w:rsidR="00166762" w:rsidRPr="004649CC">
        <w:rPr>
          <w:rFonts w:ascii="Arial" w:hAnsi="Arial" w:cs="Arial"/>
          <w:iCs/>
          <w:sz w:val="24"/>
          <w:szCs w:val="24"/>
        </w:rPr>
        <w:t xml:space="preserve"> </w:t>
      </w:r>
      <w:r w:rsidRPr="004649CC">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w:t>
      </w:r>
      <w:r w:rsidR="00166762" w:rsidRPr="004649CC">
        <w:rPr>
          <w:rFonts w:ascii="Arial" w:hAnsi="Arial" w:cs="Arial"/>
          <w:sz w:val="24"/>
          <w:szCs w:val="24"/>
        </w:rPr>
        <w:t>ми</w:t>
      </w:r>
      <w:r w:rsidRPr="004649CC">
        <w:rPr>
          <w:rFonts w:ascii="Arial" w:hAnsi="Arial" w:cs="Arial"/>
          <w:sz w:val="24"/>
          <w:szCs w:val="24"/>
        </w:rPr>
        <w:t xml:space="preserve"> норматив</w:t>
      </w:r>
      <w:r w:rsidR="00166762" w:rsidRPr="004649CC">
        <w:rPr>
          <w:rFonts w:ascii="Arial" w:hAnsi="Arial" w:cs="Arial"/>
          <w:sz w:val="24"/>
          <w:szCs w:val="24"/>
        </w:rPr>
        <w:t>ами</w:t>
      </w:r>
      <w:r w:rsidRPr="004649CC">
        <w:rPr>
          <w:rFonts w:ascii="Arial" w:hAnsi="Arial" w:cs="Arial"/>
          <w:sz w:val="24"/>
          <w:szCs w:val="24"/>
        </w:rPr>
        <w:t xml:space="preserve"> градостроительного проектирования </w:t>
      </w:r>
      <w:r w:rsidR="00166762" w:rsidRPr="004649CC">
        <w:rPr>
          <w:rFonts w:ascii="Arial" w:hAnsi="Arial" w:cs="Arial"/>
          <w:sz w:val="24"/>
          <w:szCs w:val="24"/>
        </w:rPr>
        <w:t>Александровского</w:t>
      </w:r>
      <w:r w:rsidRPr="004649CC">
        <w:rPr>
          <w:rFonts w:ascii="Arial" w:hAnsi="Arial" w:cs="Arial"/>
          <w:sz w:val="24"/>
          <w:szCs w:val="24"/>
        </w:rPr>
        <w:t xml:space="preserve"> сельсовета </w:t>
      </w:r>
      <w:r w:rsidR="00166762" w:rsidRPr="004649CC">
        <w:rPr>
          <w:rFonts w:ascii="Arial" w:hAnsi="Arial" w:cs="Arial"/>
          <w:sz w:val="24"/>
          <w:szCs w:val="24"/>
        </w:rPr>
        <w:t>Боготольского</w:t>
      </w:r>
      <w:r w:rsidRPr="004649CC">
        <w:rPr>
          <w:rFonts w:ascii="Arial" w:hAnsi="Arial" w:cs="Arial"/>
          <w:sz w:val="24"/>
          <w:szCs w:val="24"/>
        </w:rPr>
        <w:t xml:space="preserve"> района Красноярского края.</w:t>
      </w:r>
    </w:p>
    <w:p w:rsidR="006C12C9" w:rsidRPr="00A70510" w:rsidRDefault="006C12C9" w:rsidP="006C12C9">
      <w:pPr>
        <w:spacing w:line="276" w:lineRule="auto"/>
        <w:ind w:firstLine="709"/>
        <w:jc w:val="both"/>
        <w:rPr>
          <w:rFonts w:ascii="Arial" w:hAnsi="Arial" w:cs="Arial"/>
          <w:sz w:val="24"/>
          <w:szCs w:val="24"/>
        </w:rPr>
      </w:pPr>
      <w:r w:rsidRPr="004649CC">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7C386E" w:rsidRPr="004649CC">
        <w:rPr>
          <w:rFonts w:ascii="Arial" w:hAnsi="Arial" w:cs="Arial"/>
          <w:sz w:val="24"/>
          <w:szCs w:val="24"/>
        </w:rPr>
        <w:t>6</w:t>
      </w:r>
      <w:r w:rsidR="00381B24" w:rsidRPr="004649CC">
        <w:rPr>
          <w:rFonts w:ascii="Arial" w:hAnsi="Arial" w:cs="Arial"/>
          <w:sz w:val="24"/>
          <w:szCs w:val="24"/>
        </w:rPr>
        <w:t>9</w:t>
      </w:r>
      <w:r w:rsidRPr="004649CC">
        <w:rPr>
          <w:rFonts w:ascii="Arial" w:hAnsi="Arial" w:cs="Arial"/>
          <w:sz w:val="24"/>
          <w:szCs w:val="24"/>
        </w:rPr>
        <w:t xml:space="preserve"> настоящих Правил. При этом при совпадении ограничений, </w:t>
      </w:r>
      <w:r w:rsidRPr="00A70510">
        <w:rPr>
          <w:rFonts w:ascii="Arial" w:hAnsi="Arial" w:cs="Arial"/>
          <w:sz w:val="24"/>
          <w:szCs w:val="24"/>
        </w:rPr>
        <w:lastRenderedPageBreak/>
        <w:t>относящихся к одной и той же территории, действуют минимальные предельные параметры.</w:t>
      </w:r>
    </w:p>
    <w:p w:rsidR="006C12C9" w:rsidRDefault="00463E31" w:rsidP="006C12C9">
      <w:pPr>
        <w:widowControl w:val="0"/>
        <w:spacing w:line="276" w:lineRule="auto"/>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3E5932" w:rsidRPr="00A70510" w:rsidRDefault="003E5932" w:rsidP="006C12C9">
      <w:pPr>
        <w:widowControl w:val="0"/>
        <w:spacing w:line="276" w:lineRule="auto"/>
        <w:ind w:firstLine="567"/>
        <w:jc w:val="both"/>
        <w:rPr>
          <w:rFonts w:ascii="Arial" w:hAnsi="Arial" w:cs="Arial"/>
          <w:sz w:val="24"/>
          <w:szCs w:val="24"/>
        </w:rPr>
      </w:pPr>
    </w:p>
    <w:p w:rsidR="00282018" w:rsidRDefault="00282018" w:rsidP="005035FF">
      <w:pPr>
        <w:pStyle w:val="2"/>
        <w:spacing w:before="0" w:line="276" w:lineRule="auto"/>
        <w:jc w:val="center"/>
        <w:rPr>
          <w:rFonts w:ascii="Arial" w:hAnsi="Arial" w:cs="Arial"/>
          <w:b w:val="0"/>
          <w:color w:val="auto"/>
          <w:sz w:val="24"/>
          <w:szCs w:val="24"/>
        </w:rPr>
      </w:pPr>
      <w:bookmarkStart w:id="192" w:name="_Toc491435534"/>
      <w:r w:rsidRPr="00A70510">
        <w:rPr>
          <w:rFonts w:ascii="Arial" w:hAnsi="Arial" w:cs="Arial"/>
          <w:b w:val="0"/>
          <w:color w:val="auto"/>
          <w:sz w:val="24"/>
          <w:szCs w:val="24"/>
        </w:rPr>
        <w:t xml:space="preserve">Статья </w:t>
      </w:r>
      <w:r w:rsidR="005776AE" w:rsidRPr="00A70510">
        <w:rPr>
          <w:rFonts w:ascii="Arial" w:hAnsi="Arial" w:cs="Arial"/>
          <w:b w:val="0"/>
          <w:color w:val="auto"/>
          <w:sz w:val="24"/>
          <w:szCs w:val="24"/>
        </w:rPr>
        <w:t>6</w:t>
      </w:r>
      <w:r w:rsidR="009B7E9E" w:rsidRPr="00A70510">
        <w:rPr>
          <w:rFonts w:ascii="Arial" w:hAnsi="Arial" w:cs="Arial"/>
          <w:b w:val="0"/>
          <w:color w:val="auto"/>
          <w:sz w:val="24"/>
          <w:szCs w:val="24"/>
        </w:rPr>
        <w:t>1</w:t>
      </w:r>
      <w:r w:rsidRPr="00A70510">
        <w:rPr>
          <w:rFonts w:ascii="Arial" w:hAnsi="Arial" w:cs="Arial"/>
          <w:b w:val="0"/>
          <w:color w:val="auto"/>
          <w:sz w:val="24"/>
          <w:szCs w:val="24"/>
        </w:rPr>
        <w:t xml:space="preserve">. </w:t>
      </w:r>
      <w:bookmarkEnd w:id="179"/>
      <w:r w:rsidRPr="00A70510">
        <w:rPr>
          <w:rFonts w:ascii="Arial" w:hAnsi="Arial" w:cs="Arial"/>
          <w:b w:val="0"/>
          <w:color w:val="auto"/>
          <w:sz w:val="24"/>
          <w:szCs w:val="24"/>
        </w:rPr>
        <w:t xml:space="preserve">Градостроительные регламенты на территориях </w:t>
      </w:r>
      <w:bookmarkEnd w:id="180"/>
      <w:r w:rsidR="00542910" w:rsidRPr="00A70510">
        <w:rPr>
          <w:rFonts w:ascii="Arial" w:hAnsi="Arial" w:cs="Arial"/>
          <w:b w:val="0"/>
          <w:color w:val="auto"/>
          <w:sz w:val="24"/>
          <w:szCs w:val="24"/>
        </w:rPr>
        <w:t>зон производственного назначения</w:t>
      </w:r>
      <w:bookmarkEnd w:id="192"/>
    </w:p>
    <w:p w:rsidR="003E5932" w:rsidRPr="003E5932" w:rsidRDefault="003E5932" w:rsidP="003E5932"/>
    <w:bookmarkEnd w:id="181"/>
    <w:bookmarkEnd w:id="182"/>
    <w:bookmarkEnd w:id="183"/>
    <w:bookmarkEnd w:id="184"/>
    <w:bookmarkEnd w:id="185"/>
    <w:bookmarkEnd w:id="186"/>
    <w:bookmarkEnd w:id="187"/>
    <w:bookmarkEnd w:id="188"/>
    <w:bookmarkEnd w:id="189"/>
    <w:bookmarkEnd w:id="190"/>
    <w:bookmarkEnd w:id="191"/>
    <w:p w:rsidR="00282018" w:rsidRPr="00A70510" w:rsidRDefault="007C6592" w:rsidP="00C02F52">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A70510">
        <w:rPr>
          <w:rFonts w:ascii="Arial" w:hAnsi="Arial" w:cs="Arial"/>
          <w:sz w:val="24"/>
          <w:szCs w:val="24"/>
        </w:rPr>
        <w:t>П</w:t>
      </w:r>
      <w:r w:rsidR="00AB72B4" w:rsidRPr="00A70510">
        <w:rPr>
          <w:rFonts w:ascii="Arial" w:hAnsi="Arial" w:cs="Arial"/>
          <w:sz w:val="24"/>
          <w:szCs w:val="24"/>
        </w:rPr>
        <w:t>роизводственная зона (код зоны</w:t>
      </w:r>
      <w:r w:rsidRPr="00A70510">
        <w:rPr>
          <w:rFonts w:ascii="Arial" w:hAnsi="Arial" w:cs="Arial"/>
          <w:sz w:val="24"/>
          <w:szCs w:val="24"/>
        </w:rPr>
        <w:t xml:space="preserve"> </w:t>
      </w:r>
      <w:r w:rsidRPr="00A70510">
        <w:rPr>
          <w:rFonts w:ascii="Arial" w:hAnsi="Arial" w:cs="Arial"/>
          <w:i/>
          <w:sz w:val="24"/>
          <w:szCs w:val="24"/>
        </w:rPr>
        <w:t xml:space="preserve">– </w:t>
      </w:r>
      <w:r w:rsidR="00AB72B4" w:rsidRPr="00A70510">
        <w:rPr>
          <w:rFonts w:ascii="Arial" w:hAnsi="Arial" w:cs="Arial"/>
          <w:sz w:val="24"/>
          <w:szCs w:val="24"/>
        </w:rPr>
        <w:t>П</w:t>
      </w:r>
      <w:proofErr w:type="gramStart"/>
      <w:r w:rsidR="00AB72B4" w:rsidRPr="00A70510">
        <w:rPr>
          <w:rFonts w:ascii="Arial" w:hAnsi="Arial" w:cs="Arial"/>
          <w:sz w:val="24"/>
          <w:szCs w:val="24"/>
        </w:rPr>
        <w:t>1</w:t>
      </w:r>
      <w:proofErr w:type="gramEnd"/>
      <w:r w:rsidRPr="00A70510">
        <w:rPr>
          <w:rFonts w:ascii="Arial" w:hAnsi="Arial" w:cs="Arial"/>
          <w:sz w:val="24"/>
          <w:szCs w:val="24"/>
        </w:rPr>
        <w:t>)</w:t>
      </w:r>
      <w:r w:rsidR="00AB72B4" w:rsidRPr="00A70510">
        <w:rPr>
          <w:rFonts w:ascii="Arial" w:hAnsi="Arial" w:cs="Arial"/>
          <w:sz w:val="24"/>
          <w:szCs w:val="24"/>
        </w:rPr>
        <w:t xml:space="preserve"> </w:t>
      </w:r>
      <w:r w:rsidR="00282018" w:rsidRPr="00A70510">
        <w:rPr>
          <w:rFonts w:ascii="Arial" w:hAnsi="Arial" w:cs="Arial"/>
          <w:sz w:val="24"/>
          <w:szCs w:val="24"/>
        </w:rPr>
        <w:t xml:space="preserve"> </w:t>
      </w:r>
      <w:r w:rsidRPr="00A70510">
        <w:rPr>
          <w:rFonts w:ascii="Arial" w:hAnsi="Arial" w:cs="Arial"/>
          <w:i/>
          <w:sz w:val="24"/>
          <w:szCs w:val="24"/>
        </w:rPr>
        <w:t>–</w:t>
      </w:r>
      <w:r w:rsidR="000E6995" w:rsidRPr="00A70510">
        <w:rPr>
          <w:rFonts w:ascii="Arial" w:hAnsi="Arial" w:cs="Arial"/>
          <w:sz w:val="24"/>
          <w:szCs w:val="24"/>
        </w:rPr>
        <w:t xml:space="preserve"> </w:t>
      </w:r>
      <w:r w:rsidR="00282018" w:rsidRPr="00A70510">
        <w:rPr>
          <w:rFonts w:ascii="Arial" w:hAnsi="Arial" w:cs="Arial"/>
          <w:sz w:val="24"/>
          <w:szCs w:val="24"/>
        </w:rPr>
        <w:t>выделен</w:t>
      </w:r>
      <w:r w:rsidR="00AB72B4" w:rsidRPr="00A70510">
        <w:rPr>
          <w:rFonts w:ascii="Arial" w:hAnsi="Arial" w:cs="Arial"/>
          <w:sz w:val="24"/>
          <w:szCs w:val="24"/>
        </w:rPr>
        <w:t>а</w:t>
      </w:r>
      <w:r w:rsidR="00282018" w:rsidRPr="00A70510">
        <w:rPr>
          <w:rFonts w:ascii="Arial" w:hAnsi="Arial" w:cs="Arial"/>
          <w:sz w:val="24"/>
          <w:szCs w:val="24"/>
        </w:rPr>
        <w:t xml:space="preserve"> для размещения промышленных, коммунальных и складских объектов</w:t>
      </w:r>
      <w:r w:rsidR="00282018" w:rsidRPr="00A70510">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r w:rsidR="00AB72B4" w:rsidRPr="00A70510">
        <w:rPr>
          <w:rStyle w:val="44"/>
          <w:rFonts w:ascii="Arial" w:hAnsi="Arial" w:cs="Arial"/>
          <w:i w:val="0"/>
          <w:sz w:val="24"/>
          <w:szCs w:val="24"/>
        </w:rPr>
        <w:t xml:space="preserve"> </w:t>
      </w:r>
    </w:p>
    <w:p w:rsidR="00452BE2" w:rsidRPr="004649CC" w:rsidRDefault="00452BE2" w:rsidP="00452BE2">
      <w:pPr>
        <w:pStyle w:val="af0"/>
        <w:tabs>
          <w:tab w:val="left" w:pos="0"/>
        </w:tabs>
        <w:spacing w:line="276" w:lineRule="auto"/>
        <w:ind w:left="567" w:firstLine="0"/>
        <w:rPr>
          <w:rStyle w:val="44"/>
          <w:rFonts w:ascii="Arial" w:hAnsi="Arial" w:cs="Arial"/>
          <w:i w:val="0"/>
          <w:iCs w:val="0"/>
          <w:sz w:val="24"/>
          <w:szCs w:val="24"/>
        </w:rPr>
      </w:pPr>
      <w:r w:rsidRPr="00A70510">
        <w:rPr>
          <w:rFonts w:ascii="Arial" w:hAnsi="Arial" w:cs="Arial"/>
          <w:sz w:val="24"/>
          <w:szCs w:val="24"/>
        </w:rPr>
        <w:t>Территория муниципального образования (вне границ населенных пунктов</w:t>
      </w:r>
      <w:r w:rsidRPr="00373567">
        <w:rPr>
          <w:rFonts w:ascii="Arial" w:hAnsi="Arial" w:cs="Arial"/>
          <w:sz w:val="24"/>
          <w:szCs w:val="24"/>
        </w:rPr>
        <w:t>)</w:t>
      </w:r>
    </w:p>
    <w:p w:rsidR="004F6D69" w:rsidRPr="004649CC" w:rsidRDefault="004F6D69" w:rsidP="00366A2A">
      <w:pPr>
        <w:pStyle w:val="af0"/>
        <w:tabs>
          <w:tab w:val="left" w:pos="0"/>
        </w:tabs>
        <w:spacing w:line="276" w:lineRule="auto"/>
        <w:ind w:left="567" w:firstLine="0"/>
        <w:rPr>
          <w:rStyle w:val="44"/>
          <w:rFonts w:ascii="Arial" w:hAnsi="Arial" w:cs="Arial"/>
          <w:i w:val="0"/>
          <w:iCs w:val="0"/>
          <w:sz w:val="24"/>
          <w:szCs w:val="24"/>
        </w:rPr>
      </w:pPr>
    </w:p>
    <w:p w:rsidR="004F6D69" w:rsidRPr="00366A2A" w:rsidRDefault="004F6D69" w:rsidP="004F6D69">
      <w:pPr>
        <w:pStyle w:val="af6"/>
        <w:keepNext/>
        <w:keepLines/>
        <w:spacing w:line="276" w:lineRule="auto"/>
        <w:ind w:left="930"/>
        <w:jc w:val="right"/>
        <w:rPr>
          <w:rFonts w:ascii="Arial" w:hAnsi="Arial" w:cs="Arial"/>
          <w:spacing w:val="-13"/>
          <w:sz w:val="24"/>
          <w:szCs w:val="24"/>
        </w:rPr>
      </w:pPr>
      <w:r w:rsidRPr="00366A2A">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4F6D69" w:rsidRPr="00366A2A" w:rsidTr="003E5932">
        <w:trPr>
          <w:jc w:val="center"/>
        </w:trPr>
        <w:tc>
          <w:tcPr>
            <w:tcW w:w="106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36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*КОД</w:t>
            </w:r>
          </w:p>
        </w:tc>
        <w:tc>
          <w:tcPr>
            <w:tcW w:w="113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 (ПО КЛАССИФИКАТОРУ)</w:t>
            </w:r>
          </w:p>
        </w:tc>
        <w:tc>
          <w:tcPr>
            <w:tcW w:w="117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25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366A2A" w:rsidTr="006971E1">
        <w:trPr>
          <w:trHeight w:val="631"/>
          <w:jc w:val="center"/>
        </w:trPr>
        <w:tc>
          <w:tcPr>
            <w:tcW w:w="1067"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367" w:type="pct"/>
            <w:tcBorders>
              <w:top w:val="single" w:sz="4" w:space="0" w:color="auto"/>
              <w:left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lang w:eastAsia="en-US"/>
              </w:rPr>
              <w:t>6.4</w:t>
            </w:r>
          </w:p>
        </w:tc>
        <w:tc>
          <w:tcPr>
            <w:tcW w:w="1139" w:type="pct"/>
            <w:tcBorders>
              <w:top w:val="single" w:sz="4" w:space="0" w:color="auto"/>
              <w:left w:val="single" w:sz="4" w:space="0" w:color="auto"/>
              <w:right w:val="single" w:sz="4" w:space="0" w:color="auto"/>
            </w:tcBorders>
          </w:tcPr>
          <w:p w:rsidR="004F6D69" w:rsidRPr="00366A2A" w:rsidRDefault="004F6D69" w:rsidP="00F96980">
            <w:pPr>
              <w:pStyle w:val="affff"/>
              <w:jc w:val="left"/>
              <w:rPr>
                <w:rFonts w:ascii="Arial" w:hAnsi="Arial" w:cs="Arial"/>
                <w:sz w:val="20"/>
                <w:szCs w:val="20"/>
                <w:lang w:eastAsia="en-US"/>
              </w:rPr>
            </w:pPr>
            <w:r w:rsidRPr="00366A2A">
              <w:rPr>
                <w:rFonts w:ascii="Arial" w:hAnsi="Arial" w:cs="Arial"/>
                <w:sz w:val="20"/>
                <w:szCs w:val="20"/>
                <w:lang w:eastAsia="en-US"/>
              </w:rPr>
              <w:t>Пищевая промышленность</w:t>
            </w:r>
          </w:p>
        </w:tc>
        <w:tc>
          <w:tcPr>
            <w:tcW w:w="1175" w:type="pct"/>
            <w:vMerge w:val="restart"/>
            <w:tcBorders>
              <w:top w:val="single" w:sz="4" w:space="0" w:color="auto"/>
              <w:left w:val="single" w:sz="4" w:space="0" w:color="auto"/>
              <w:right w:val="single" w:sz="4" w:space="0" w:color="auto"/>
            </w:tcBorders>
            <w:hideMark/>
          </w:tcPr>
          <w:p w:rsidR="004F6D69" w:rsidRPr="00366A2A" w:rsidRDefault="004F6D69" w:rsidP="006971E1">
            <w:pPr>
              <w:pStyle w:val="29"/>
              <w:jc w:val="center"/>
              <w:rPr>
                <w:rFonts w:ascii="Arial" w:hAnsi="Arial" w:cs="Arial"/>
                <w:sz w:val="20"/>
                <w:szCs w:val="20"/>
              </w:rPr>
            </w:pPr>
            <w:r w:rsidRPr="00366A2A">
              <w:rPr>
                <w:rFonts w:ascii="Arial" w:hAnsi="Arial" w:cs="Arial"/>
                <w:sz w:val="20"/>
                <w:szCs w:val="20"/>
              </w:rPr>
              <w:t xml:space="preserve">Предельные (максимальные и минимальные) размеры земельных </w:t>
            </w:r>
            <w:r w:rsidRPr="00366A2A">
              <w:rPr>
                <w:rFonts w:ascii="Arial" w:hAnsi="Arial" w:cs="Arial"/>
                <w:sz w:val="20"/>
                <w:szCs w:val="20"/>
              </w:rPr>
              <w:lastRenderedPageBreak/>
              <w:t xml:space="preserve">участков не </w:t>
            </w:r>
            <w:r w:rsidR="003E5932">
              <w:rPr>
                <w:rFonts w:ascii="Arial" w:hAnsi="Arial" w:cs="Arial"/>
                <w:sz w:val="20"/>
                <w:szCs w:val="20"/>
              </w:rPr>
              <w:t>п</w:t>
            </w:r>
            <w:r w:rsidRPr="00366A2A">
              <w:rPr>
                <w:rFonts w:ascii="Arial" w:hAnsi="Arial" w:cs="Arial"/>
                <w:sz w:val="20"/>
                <w:szCs w:val="20"/>
              </w:rPr>
              <w:t>одлежат установлению.</w:t>
            </w:r>
          </w:p>
          <w:p w:rsidR="004F6D69" w:rsidRPr="00366A2A" w:rsidRDefault="004F6D69" w:rsidP="006971E1">
            <w:pPr>
              <w:tabs>
                <w:tab w:val="left" w:pos="0"/>
              </w:tabs>
              <w:snapToGrid w:val="0"/>
              <w:jc w:val="center"/>
              <w:rPr>
                <w:rFonts w:ascii="Arial" w:hAnsi="Arial" w:cs="Arial"/>
              </w:rPr>
            </w:pPr>
            <w:r w:rsidRPr="00366A2A">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4F6D69" w:rsidRPr="00366A2A" w:rsidRDefault="004F6D69" w:rsidP="006971E1">
            <w:pPr>
              <w:tabs>
                <w:tab w:val="left" w:pos="0"/>
              </w:tabs>
              <w:snapToGrid w:val="0"/>
              <w:ind w:firstLine="132"/>
              <w:jc w:val="center"/>
              <w:rPr>
                <w:rFonts w:ascii="Arial" w:hAnsi="Arial" w:cs="Arial"/>
              </w:rPr>
            </w:pPr>
            <w:r w:rsidRPr="00366A2A">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366A2A" w:rsidRDefault="004F6D69" w:rsidP="006971E1">
            <w:pPr>
              <w:tabs>
                <w:tab w:val="left" w:pos="0"/>
              </w:tabs>
              <w:snapToGrid w:val="0"/>
              <w:ind w:firstLine="132"/>
              <w:jc w:val="center"/>
              <w:rPr>
                <w:rFonts w:ascii="Arial" w:hAnsi="Arial" w:cs="Arial"/>
              </w:rPr>
            </w:pPr>
            <w:r w:rsidRPr="00366A2A">
              <w:rPr>
                <w:rFonts w:ascii="Arial" w:hAnsi="Arial" w:cs="Arial"/>
              </w:rPr>
              <w:t>Предельное количество этажей –4</w:t>
            </w:r>
          </w:p>
          <w:p w:rsidR="004F6D69" w:rsidRPr="00366A2A" w:rsidRDefault="004F6D69" w:rsidP="006971E1">
            <w:pPr>
              <w:pStyle w:val="af0"/>
              <w:widowControl w:val="0"/>
              <w:ind w:firstLine="142"/>
              <w:jc w:val="center"/>
              <w:rPr>
                <w:rFonts w:ascii="Arial" w:eastAsia="SimSun" w:hAnsi="Arial" w:cs="Arial"/>
                <w:color w:val="000000"/>
                <w:sz w:val="20"/>
                <w:szCs w:val="20"/>
                <w:lang w:eastAsia="zh-CN"/>
              </w:rPr>
            </w:pPr>
            <w:r w:rsidRPr="00366A2A">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6971E1">
            <w:pPr>
              <w:pStyle w:val="af0"/>
              <w:widowControl w:val="0"/>
              <w:ind w:firstLine="142"/>
              <w:jc w:val="center"/>
              <w:rPr>
                <w:rFonts w:ascii="Arial" w:hAnsi="Arial" w:cs="Arial"/>
                <w:sz w:val="20"/>
                <w:szCs w:val="20"/>
                <w:lang w:eastAsia="en-US"/>
              </w:rPr>
            </w:pPr>
            <w:r w:rsidRPr="00366A2A">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w:t>
            </w:r>
            <w:r w:rsidRPr="00366A2A">
              <w:rPr>
                <w:rFonts w:ascii="Arial" w:hAnsi="Arial" w:cs="Arial"/>
                <w:sz w:val="20"/>
                <w:szCs w:val="20"/>
              </w:rPr>
              <w:lastRenderedPageBreak/>
              <w:t>градостроительного проектирования Александровского сельсовета.</w:t>
            </w:r>
          </w:p>
        </w:tc>
        <w:tc>
          <w:tcPr>
            <w:tcW w:w="1252"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lastRenderedPageBreak/>
              <w:t xml:space="preserve">Размещение объектов не выше V, </w:t>
            </w:r>
            <w:r w:rsidRPr="00366A2A">
              <w:rPr>
                <w:rFonts w:ascii="Arial" w:hAnsi="Arial" w:cs="Arial"/>
                <w:lang w:val="en-US" w:eastAsia="en-US"/>
              </w:rPr>
              <w:t>IV</w:t>
            </w:r>
            <w:r w:rsidRPr="00366A2A">
              <w:rPr>
                <w:rFonts w:ascii="Arial" w:hAnsi="Arial" w:cs="Arial"/>
                <w:lang w:eastAsia="en-US"/>
              </w:rPr>
              <w:t xml:space="preserve">, </w:t>
            </w:r>
            <w:r w:rsidRPr="00366A2A">
              <w:rPr>
                <w:rFonts w:ascii="Arial" w:hAnsi="Arial" w:cs="Arial"/>
                <w:lang w:val="en-US" w:eastAsia="en-US"/>
              </w:rPr>
              <w:t>III</w:t>
            </w:r>
            <w:r w:rsidRPr="00366A2A">
              <w:rPr>
                <w:rFonts w:ascii="Arial" w:hAnsi="Arial" w:cs="Arial"/>
                <w:lang w:eastAsia="en-US"/>
              </w:rPr>
              <w:t xml:space="preserve"> класса опасности.</w:t>
            </w:r>
          </w:p>
          <w:p w:rsidR="003E5932" w:rsidRDefault="004F6D69" w:rsidP="00F96980">
            <w:pPr>
              <w:ind w:firstLine="142"/>
              <w:jc w:val="both"/>
              <w:rPr>
                <w:rFonts w:ascii="Arial" w:hAnsi="Arial" w:cs="Arial"/>
                <w:lang w:eastAsia="en-US"/>
              </w:rPr>
            </w:pPr>
            <w:r w:rsidRPr="00366A2A">
              <w:rPr>
                <w:rFonts w:ascii="Arial" w:hAnsi="Arial" w:cs="Arial"/>
                <w:lang w:eastAsia="en-US"/>
              </w:rPr>
              <w:lastRenderedPageBreak/>
              <w:t xml:space="preserve">Требуется </w:t>
            </w:r>
          </w:p>
          <w:p w:rsidR="004F6D69" w:rsidRPr="00366A2A" w:rsidRDefault="003E5932" w:rsidP="006971E1">
            <w:pPr>
              <w:jc w:val="both"/>
              <w:rPr>
                <w:rFonts w:ascii="Arial" w:hAnsi="Arial" w:cs="Arial"/>
                <w:lang w:eastAsia="en-US"/>
              </w:rPr>
            </w:pPr>
            <w:r>
              <w:rPr>
                <w:rFonts w:ascii="Arial" w:hAnsi="Arial" w:cs="Arial"/>
                <w:lang w:eastAsia="en-US"/>
              </w:rPr>
              <w:t>с</w:t>
            </w:r>
            <w:r w:rsidR="004F6D69" w:rsidRPr="00366A2A">
              <w:rPr>
                <w:rFonts w:ascii="Arial" w:hAnsi="Arial" w:cs="Arial"/>
                <w:lang w:eastAsia="en-US"/>
              </w:rPr>
              <w:t xml:space="preserve">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 xml:space="preserve">Возможно перепрофилирование  объекта сельскохозяйственного назначения на иной вид производственной деятельности того же </w:t>
            </w:r>
            <w:r w:rsidRPr="00366A2A">
              <w:rPr>
                <w:rFonts w:ascii="Arial" w:hAnsi="Arial" w:cs="Arial"/>
                <w:lang w:eastAsia="en-US"/>
              </w:rPr>
              <w:lastRenderedPageBreak/>
              <w:t>класса опасности при соблюдении требований санитарного законодательства.</w:t>
            </w:r>
          </w:p>
          <w:p w:rsidR="004F6D69" w:rsidRPr="00366A2A" w:rsidRDefault="004F6D69" w:rsidP="006971E1">
            <w:pPr>
              <w:widowControl w:val="0"/>
              <w:ind w:firstLine="142"/>
              <w:jc w:val="both"/>
              <w:rPr>
                <w:rFonts w:ascii="Arial" w:hAnsi="Arial" w:cs="Arial"/>
                <w:color w:val="000000"/>
                <w:lang w:eastAsia="en-US"/>
              </w:rPr>
            </w:pPr>
            <w:r w:rsidRPr="00366A2A">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w:t>
            </w:r>
            <w:r w:rsidR="006971E1">
              <w:rPr>
                <w:rFonts w:ascii="Arial" w:hAnsi="Arial" w:cs="Arial"/>
                <w:color w:val="000000"/>
                <w:lang w:eastAsia="en-US"/>
              </w:rPr>
              <w:t>скается на территории этих зон.</w:t>
            </w:r>
          </w:p>
        </w:tc>
      </w:tr>
      <w:tr w:rsidR="004F6D69" w:rsidRPr="00366A2A" w:rsidTr="003E5932">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6.6</w:t>
            </w:r>
          </w:p>
        </w:tc>
        <w:tc>
          <w:tcPr>
            <w:tcW w:w="1139"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3E5932" w:rsidRPr="00366A2A" w:rsidTr="006971E1">
        <w:trPr>
          <w:trHeight w:val="8208"/>
          <w:jc w:val="center"/>
        </w:trPr>
        <w:tc>
          <w:tcPr>
            <w:tcW w:w="0" w:type="auto"/>
            <w:vMerge/>
            <w:tcBorders>
              <w:left w:val="single" w:sz="4" w:space="0" w:color="auto"/>
              <w:right w:val="single" w:sz="4" w:space="0" w:color="auto"/>
            </w:tcBorders>
            <w:vAlign w:val="center"/>
          </w:tcPr>
          <w:p w:rsidR="003E5932" w:rsidRPr="00366A2A" w:rsidRDefault="003E5932" w:rsidP="00F96980">
            <w:pPr>
              <w:rPr>
                <w:rFonts w:ascii="Arial" w:eastAsiaTheme="minorHAnsi" w:hAnsi="Arial" w:cs="Arial"/>
                <w:iCs/>
                <w:highlight w:val="yellow"/>
                <w:lang w:eastAsia="en-US"/>
              </w:rPr>
            </w:pPr>
          </w:p>
        </w:tc>
        <w:tc>
          <w:tcPr>
            <w:tcW w:w="367" w:type="pct"/>
            <w:tcBorders>
              <w:top w:val="single" w:sz="4" w:space="0" w:color="auto"/>
              <w:left w:val="single" w:sz="4" w:space="0" w:color="auto"/>
              <w:bottom w:val="single" w:sz="4" w:space="0" w:color="auto"/>
              <w:right w:val="single" w:sz="4" w:space="0" w:color="auto"/>
            </w:tcBorders>
          </w:tcPr>
          <w:p w:rsidR="003E5932" w:rsidRPr="00366A2A" w:rsidRDefault="003E5932" w:rsidP="006971E1">
            <w:pPr>
              <w:jc w:val="center"/>
              <w:rPr>
                <w:rFonts w:ascii="Arial" w:hAnsi="Arial" w:cs="Arial"/>
                <w:lang w:eastAsia="en-US"/>
              </w:rPr>
            </w:pPr>
            <w:r w:rsidRPr="00366A2A">
              <w:rPr>
                <w:rFonts w:ascii="Arial" w:hAnsi="Arial" w:cs="Arial"/>
                <w:lang w:eastAsia="en-US"/>
              </w:rPr>
              <w:t>6.9</w:t>
            </w:r>
          </w:p>
        </w:tc>
        <w:tc>
          <w:tcPr>
            <w:tcW w:w="1139" w:type="pct"/>
            <w:tcBorders>
              <w:top w:val="single" w:sz="4" w:space="0" w:color="auto"/>
              <w:left w:val="single" w:sz="4" w:space="0" w:color="auto"/>
              <w:bottom w:val="single" w:sz="4" w:space="0" w:color="auto"/>
              <w:right w:val="single" w:sz="4" w:space="0" w:color="auto"/>
            </w:tcBorders>
          </w:tcPr>
          <w:p w:rsidR="003E5932" w:rsidRPr="00366A2A" w:rsidRDefault="003E5932" w:rsidP="00F96980">
            <w:pPr>
              <w:rPr>
                <w:rFonts w:ascii="Arial" w:hAnsi="Arial" w:cs="Arial"/>
                <w:lang w:eastAsia="en-US"/>
              </w:rPr>
            </w:pPr>
            <w:r w:rsidRPr="00366A2A">
              <w:rPr>
                <w:rFonts w:ascii="Arial" w:hAnsi="Arial" w:cs="Arial"/>
                <w:lang w:eastAsia="en-US"/>
              </w:rPr>
              <w:t>Склады</w:t>
            </w:r>
          </w:p>
        </w:tc>
        <w:tc>
          <w:tcPr>
            <w:tcW w:w="0" w:type="auto"/>
            <w:vMerge/>
            <w:tcBorders>
              <w:left w:val="single" w:sz="4" w:space="0" w:color="auto"/>
              <w:right w:val="single" w:sz="4" w:space="0" w:color="auto"/>
            </w:tcBorders>
            <w:vAlign w:val="center"/>
          </w:tcPr>
          <w:p w:rsidR="003E5932" w:rsidRPr="00366A2A" w:rsidRDefault="003E5932"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3E5932" w:rsidRPr="00366A2A" w:rsidRDefault="003E5932" w:rsidP="00F96980">
            <w:pPr>
              <w:rPr>
                <w:rFonts w:ascii="Arial" w:hAnsi="Arial" w:cs="Arial"/>
                <w:highlight w:val="yellow"/>
                <w:lang w:eastAsia="en-US"/>
              </w:rPr>
            </w:pPr>
          </w:p>
        </w:tc>
      </w:tr>
      <w:tr w:rsidR="003E5932" w:rsidRPr="00366A2A" w:rsidTr="006971E1">
        <w:trPr>
          <w:trHeight w:val="11170"/>
          <w:jc w:val="center"/>
        </w:trPr>
        <w:tc>
          <w:tcPr>
            <w:tcW w:w="0" w:type="auto"/>
            <w:vMerge/>
            <w:tcBorders>
              <w:left w:val="single" w:sz="4" w:space="0" w:color="auto"/>
              <w:right w:val="single" w:sz="4" w:space="0" w:color="auto"/>
            </w:tcBorders>
            <w:vAlign w:val="center"/>
            <w:hideMark/>
          </w:tcPr>
          <w:p w:rsidR="003E5932" w:rsidRPr="00366A2A" w:rsidRDefault="003E5932" w:rsidP="00F96980">
            <w:pPr>
              <w:rPr>
                <w:rFonts w:ascii="Arial" w:eastAsiaTheme="minorHAnsi" w:hAnsi="Arial" w:cs="Arial"/>
                <w:iCs/>
                <w:highlight w:val="yellow"/>
                <w:lang w:eastAsia="en-US"/>
              </w:rPr>
            </w:pPr>
          </w:p>
        </w:tc>
        <w:tc>
          <w:tcPr>
            <w:tcW w:w="367" w:type="pct"/>
            <w:tcBorders>
              <w:top w:val="single" w:sz="4" w:space="0" w:color="auto"/>
              <w:left w:val="single" w:sz="4" w:space="0" w:color="auto"/>
              <w:right w:val="single" w:sz="4" w:space="0" w:color="auto"/>
            </w:tcBorders>
            <w:hideMark/>
          </w:tcPr>
          <w:p w:rsidR="003E5932" w:rsidRPr="00366A2A" w:rsidRDefault="003E5932" w:rsidP="006971E1">
            <w:pPr>
              <w:jc w:val="center"/>
              <w:rPr>
                <w:rFonts w:ascii="Arial" w:hAnsi="Arial" w:cs="Arial"/>
                <w:lang w:eastAsia="en-US"/>
              </w:rPr>
            </w:pPr>
            <w:r w:rsidRPr="00366A2A">
              <w:rPr>
                <w:rFonts w:ascii="Arial" w:hAnsi="Arial" w:cs="Arial"/>
              </w:rPr>
              <w:t>4.1</w:t>
            </w:r>
          </w:p>
        </w:tc>
        <w:tc>
          <w:tcPr>
            <w:tcW w:w="1139" w:type="pct"/>
            <w:tcBorders>
              <w:top w:val="single" w:sz="4" w:space="0" w:color="auto"/>
              <w:left w:val="single" w:sz="4" w:space="0" w:color="auto"/>
              <w:right w:val="single" w:sz="4" w:space="0" w:color="auto"/>
            </w:tcBorders>
            <w:hideMark/>
          </w:tcPr>
          <w:p w:rsidR="003E5932" w:rsidRPr="00366A2A" w:rsidRDefault="003E5932" w:rsidP="00F96980">
            <w:pPr>
              <w:rPr>
                <w:rFonts w:ascii="Arial" w:hAnsi="Arial" w:cs="Arial"/>
                <w:lang w:eastAsia="en-US"/>
              </w:rPr>
            </w:pPr>
            <w:r w:rsidRPr="00366A2A">
              <w:rPr>
                <w:rFonts w:ascii="Arial" w:hAnsi="Arial" w:cs="Arial"/>
              </w:rPr>
              <w:t>Деловое управление</w:t>
            </w:r>
          </w:p>
        </w:tc>
        <w:tc>
          <w:tcPr>
            <w:tcW w:w="0" w:type="auto"/>
            <w:vMerge/>
            <w:tcBorders>
              <w:left w:val="single" w:sz="4" w:space="0" w:color="auto"/>
              <w:right w:val="single" w:sz="4" w:space="0" w:color="auto"/>
            </w:tcBorders>
            <w:vAlign w:val="center"/>
            <w:hideMark/>
          </w:tcPr>
          <w:p w:rsidR="003E5932" w:rsidRPr="00366A2A" w:rsidRDefault="003E5932"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3E5932" w:rsidRPr="00366A2A" w:rsidRDefault="003E5932" w:rsidP="00F96980">
            <w:pPr>
              <w:rPr>
                <w:rFonts w:ascii="Arial" w:hAnsi="Arial" w:cs="Arial"/>
                <w:highlight w:val="yellow"/>
                <w:lang w:eastAsia="en-US"/>
              </w:rPr>
            </w:pPr>
          </w:p>
        </w:tc>
      </w:tr>
      <w:tr w:rsidR="004F6D69" w:rsidRPr="00366A2A" w:rsidTr="003E5932">
        <w:trPr>
          <w:trHeight w:val="405"/>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rPr>
            </w:pPr>
            <w:r w:rsidRPr="00366A2A">
              <w:rPr>
                <w:rFonts w:ascii="Arial" w:hAnsi="Arial" w:cs="Arial"/>
              </w:rPr>
              <w:t>3.1</w:t>
            </w:r>
          </w:p>
        </w:tc>
        <w:tc>
          <w:tcPr>
            <w:tcW w:w="1139"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i/>
              </w:rPr>
            </w:pPr>
            <w:r w:rsidRPr="00366A2A">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 xml:space="preserve">не подлежат </w:t>
            </w:r>
            <w:r w:rsidRPr="00366A2A">
              <w:rPr>
                <w:rFonts w:ascii="Arial" w:hAnsi="Arial" w:cs="Arial"/>
                <w:sz w:val="20"/>
                <w:szCs w:val="20"/>
              </w:rPr>
              <w:lastRenderedPageBreak/>
              <w:t>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rPr>
                <w:rFonts w:ascii="Arial" w:hAnsi="Arial" w:cs="Arial"/>
                <w:lang w:eastAsia="en-US"/>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F6D69" w:rsidRPr="00366A2A" w:rsidTr="003E5932">
        <w:trPr>
          <w:trHeight w:val="405"/>
          <w:jc w:val="center"/>
        </w:trPr>
        <w:tc>
          <w:tcPr>
            <w:tcW w:w="0" w:type="auto"/>
            <w:vMerge/>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rPr>
            </w:pPr>
            <w:r w:rsidRPr="00366A2A">
              <w:rPr>
                <w:rFonts w:ascii="Arial" w:hAnsi="Arial" w:cs="Arial"/>
              </w:rPr>
              <w:t>12.0</w:t>
            </w:r>
          </w:p>
        </w:tc>
        <w:tc>
          <w:tcPr>
            <w:tcW w:w="1139"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rPr>
            </w:pPr>
            <w:r w:rsidRPr="00366A2A">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rPr>
              <w:t>Использование ЗУ в соответствии с федеральными законами.</w:t>
            </w:r>
          </w:p>
        </w:tc>
      </w:tr>
      <w:tr w:rsidR="004F6D69" w:rsidRPr="00366A2A" w:rsidTr="003E5932">
        <w:trPr>
          <w:jc w:val="center"/>
        </w:trPr>
        <w:tc>
          <w:tcPr>
            <w:tcW w:w="1067"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Вспомогательный</w:t>
            </w:r>
          </w:p>
        </w:tc>
        <w:tc>
          <w:tcPr>
            <w:tcW w:w="36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13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i/>
                <w:lang w:eastAsia="en-US"/>
              </w:rPr>
            </w:pPr>
            <w:r w:rsidRPr="00366A2A">
              <w:rPr>
                <w:rStyle w:val="53"/>
                <w:rFonts w:ascii="Arial" w:hAnsi="Arial" w:cs="Arial"/>
                <w:b w:val="0"/>
                <w:i w:val="0"/>
                <w:sz w:val="20"/>
                <w:szCs w:val="20"/>
                <w:u w:val="none"/>
                <w:lang w:eastAsia="en-US"/>
              </w:rPr>
              <w:t>Коммунальное обслуживание</w:t>
            </w:r>
          </w:p>
        </w:tc>
        <w:tc>
          <w:tcPr>
            <w:tcW w:w="117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45"/>
              <w:shd w:val="clear" w:color="auto" w:fill="auto"/>
              <w:spacing w:line="240" w:lineRule="auto"/>
              <w:ind w:firstLine="142"/>
              <w:rPr>
                <w:rFonts w:ascii="Arial" w:hAnsi="Arial" w:cs="Arial"/>
                <w:i w:val="0"/>
                <w:sz w:val="20"/>
                <w:szCs w:val="20"/>
              </w:rPr>
            </w:pPr>
            <w:r w:rsidRPr="00366A2A">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25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4F6D69" w:rsidRPr="00366A2A" w:rsidRDefault="004F6D69" w:rsidP="00F96980">
            <w:pPr>
              <w:pStyle w:val="45"/>
              <w:shd w:val="clear" w:color="auto" w:fill="auto"/>
              <w:spacing w:line="240" w:lineRule="auto"/>
              <w:ind w:firstLine="142"/>
              <w:rPr>
                <w:rFonts w:ascii="Arial" w:hAnsi="Arial" w:cs="Arial"/>
                <w:i w:val="0"/>
                <w:sz w:val="20"/>
                <w:szCs w:val="20"/>
              </w:rPr>
            </w:pPr>
          </w:p>
        </w:tc>
      </w:tr>
      <w:tr w:rsidR="004F6D69" w:rsidRPr="00366A2A" w:rsidTr="003E593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rPr>
              <w:t>12.0</w:t>
            </w:r>
          </w:p>
        </w:tc>
        <w:tc>
          <w:tcPr>
            <w:tcW w:w="113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both"/>
              <w:rPr>
                <w:rFonts w:ascii="Arial" w:hAnsi="Arial" w:cs="Arial"/>
                <w:lang w:eastAsia="en-US"/>
              </w:rPr>
            </w:pPr>
            <w:r w:rsidRPr="00366A2A">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r w:rsidRPr="00366A2A">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rPr>
              <w:t>Использование ЗУ в соответствии с федеральными законами.</w:t>
            </w:r>
          </w:p>
        </w:tc>
      </w:tr>
      <w:tr w:rsidR="004F6D69" w:rsidRPr="00366A2A" w:rsidTr="003E593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1506" w:type="pct"/>
            <w:gridSpan w:val="2"/>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xml:space="preserve">- гаражи, автостоянки для постоянного хранения </w:t>
            </w:r>
            <w:r w:rsidRPr="00366A2A">
              <w:rPr>
                <w:rFonts w:ascii="Arial" w:hAnsi="Arial" w:cs="Arial"/>
                <w:b w:val="0"/>
                <w:bCs w:val="0"/>
                <w:sz w:val="20"/>
                <w:szCs w:val="20"/>
              </w:rPr>
              <w:lastRenderedPageBreak/>
              <w:t>автомобилей;</w:t>
            </w:r>
          </w:p>
          <w:p w:rsidR="004F6D69" w:rsidRPr="00366A2A" w:rsidRDefault="004F6D69" w:rsidP="00F96980">
            <w:pPr>
              <w:overflowPunct w:val="0"/>
              <w:autoSpaceDE w:val="0"/>
              <w:autoSpaceDN w:val="0"/>
              <w:adjustRightInd w:val="0"/>
              <w:rPr>
                <w:rFonts w:ascii="Arial" w:hAnsi="Arial" w:cs="Arial"/>
                <w:color w:val="000000"/>
              </w:rPr>
            </w:pPr>
            <w:r w:rsidRPr="00366A2A">
              <w:rPr>
                <w:rFonts w:ascii="Arial" w:hAnsi="Arial" w:cs="Arial"/>
                <w:color w:val="000000"/>
              </w:rPr>
              <w:t>- парковки для легковых автомобилей;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объекты складского назначения различного профиля;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офисы, конторы, административные службы;</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санитарно-технические сооружения;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объекты коммунального назначения;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4F6D69" w:rsidRPr="00366A2A" w:rsidRDefault="004F6D69" w:rsidP="00F96980">
            <w:pPr>
              <w:overflowPunct w:val="0"/>
              <w:autoSpaceDE w:val="0"/>
              <w:autoSpaceDN w:val="0"/>
              <w:adjustRightInd w:val="0"/>
              <w:rPr>
                <w:rFonts w:ascii="Arial" w:hAnsi="Arial" w:cs="Arial"/>
                <w:color w:val="000000"/>
              </w:rPr>
            </w:pPr>
            <w:r w:rsidRPr="00366A2A">
              <w:rPr>
                <w:rFonts w:ascii="Arial" w:hAnsi="Arial" w:cs="Arial"/>
                <w:color w:val="000000"/>
              </w:rPr>
              <w:t>- здания, сооружения пожарной охраны;</w:t>
            </w:r>
          </w:p>
          <w:p w:rsidR="004F6D69" w:rsidRPr="00366A2A" w:rsidRDefault="004F6D69" w:rsidP="00F96980">
            <w:pPr>
              <w:widowControl w:val="0"/>
              <w:rPr>
                <w:rStyle w:val="53"/>
                <w:rFonts w:ascii="Arial" w:hAnsi="Arial" w:cs="Arial"/>
                <w:b w:val="0"/>
                <w:i w:val="0"/>
                <w:sz w:val="20"/>
                <w:szCs w:val="20"/>
              </w:rPr>
            </w:pPr>
            <w:r w:rsidRPr="00366A2A">
              <w:rPr>
                <w:rFonts w:ascii="Arial" w:hAnsi="Arial" w:cs="Arial"/>
              </w:rPr>
              <w:t xml:space="preserve">- </w:t>
            </w:r>
            <w:proofErr w:type="spellStart"/>
            <w:r w:rsidRPr="00366A2A">
              <w:rPr>
                <w:rFonts w:ascii="Arial" w:hAnsi="Arial" w:cs="Arial"/>
              </w:rPr>
              <w:t>инженерно</w:t>
            </w:r>
            <w:proofErr w:type="spellEnd"/>
            <w:r w:rsidRPr="00366A2A">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366A2A">
              <w:rPr>
                <w:rFonts w:ascii="Arial" w:hAnsi="Arial" w:cs="Arial"/>
              </w:rPr>
              <w:t>о-</w:t>
            </w:r>
            <w:proofErr w:type="gramEnd"/>
            <w:r w:rsidRPr="00366A2A">
              <w:rPr>
                <w:rFonts w:ascii="Arial" w:hAnsi="Arial" w:cs="Arial"/>
              </w:rPr>
              <w:t xml:space="preserve">, водо-, </w:t>
            </w:r>
            <w:proofErr w:type="spellStart"/>
            <w:r w:rsidRPr="00366A2A">
              <w:rPr>
                <w:rFonts w:ascii="Arial" w:hAnsi="Arial" w:cs="Arial"/>
              </w:rPr>
              <w:t>газообеспечение</w:t>
            </w:r>
            <w:proofErr w:type="spellEnd"/>
            <w:r w:rsidRPr="00366A2A">
              <w:rPr>
                <w:rFonts w:ascii="Arial" w:hAnsi="Arial" w:cs="Arial"/>
              </w:rPr>
              <w:t xml:space="preserve">, канализация, телефонизация и </w:t>
            </w:r>
            <w:proofErr w:type="spellStart"/>
            <w:r w:rsidRPr="00366A2A">
              <w:rPr>
                <w:rFonts w:ascii="Arial" w:hAnsi="Arial" w:cs="Arial"/>
              </w:rPr>
              <w:t>т.д</w:t>
            </w:r>
            <w:proofErr w:type="spellEnd"/>
            <w:r w:rsidRPr="00366A2A">
              <w:rPr>
                <w:rFonts w:ascii="Arial" w:hAnsi="Arial" w:cs="Arial"/>
              </w:rPr>
              <w:t>).</w:t>
            </w:r>
          </w:p>
        </w:tc>
        <w:tc>
          <w:tcPr>
            <w:tcW w:w="117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284"/>
              <w:rPr>
                <w:rFonts w:ascii="Arial" w:hAnsi="Arial" w:cs="Arial"/>
                <w:lang w:eastAsia="en-US"/>
              </w:rPr>
            </w:pPr>
          </w:p>
        </w:tc>
        <w:tc>
          <w:tcPr>
            <w:tcW w:w="125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highlight w:val="yellow"/>
                <w:lang w:eastAsia="en-US"/>
              </w:rPr>
            </w:pPr>
            <w:r w:rsidRPr="00366A2A">
              <w:rPr>
                <w:rFonts w:ascii="Arial" w:hAnsi="Arial" w:cs="Arial"/>
                <w:highlight w:val="yellow"/>
                <w:lang w:eastAsia="en-US"/>
              </w:rPr>
              <w:t xml:space="preserve"> </w:t>
            </w:r>
          </w:p>
        </w:tc>
      </w:tr>
      <w:tr w:rsidR="004F6D69" w:rsidRPr="00366A2A" w:rsidTr="003E5932">
        <w:trPr>
          <w:trHeight w:val="477"/>
          <w:jc w:val="center"/>
        </w:trPr>
        <w:tc>
          <w:tcPr>
            <w:tcW w:w="1067"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lastRenderedPageBreak/>
              <w:t>Условно разрешенный</w:t>
            </w:r>
          </w:p>
        </w:tc>
        <w:tc>
          <w:tcPr>
            <w:tcW w:w="36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4.4</w:t>
            </w:r>
          </w:p>
        </w:tc>
        <w:tc>
          <w:tcPr>
            <w:tcW w:w="113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Fonts w:ascii="Arial" w:hAnsi="Arial" w:cs="Arial"/>
              </w:rPr>
              <w:t>Магазины</w:t>
            </w:r>
          </w:p>
        </w:tc>
        <w:tc>
          <w:tcPr>
            <w:tcW w:w="1175"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 xml:space="preserve">Минимальные отступы от границ  земельного участка в целях определения </w:t>
            </w:r>
            <w:r w:rsidRPr="00366A2A">
              <w:rPr>
                <w:rFonts w:ascii="Arial" w:hAnsi="Arial" w:cs="Arial"/>
                <w:sz w:val="20"/>
                <w:szCs w:val="20"/>
              </w:rPr>
              <w:lastRenderedPageBreak/>
              <w:t>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4F6D69" w:rsidRPr="00366A2A" w:rsidRDefault="004F6D69" w:rsidP="00F96980">
            <w:pPr>
              <w:pStyle w:val="45"/>
              <w:spacing w:line="240" w:lineRule="auto"/>
              <w:ind w:firstLine="142"/>
              <w:jc w:val="left"/>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45"/>
              <w:spacing w:line="240" w:lineRule="auto"/>
              <w:ind w:firstLine="142"/>
              <w:jc w:val="left"/>
              <w:rPr>
                <w:rFonts w:ascii="Arial" w:hAnsi="Arial" w:cs="Arial"/>
                <w:i w:val="0"/>
                <w:sz w:val="20"/>
                <w:szCs w:val="20"/>
              </w:rPr>
            </w:pPr>
            <w:r w:rsidRPr="00366A2A">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252"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highlight w:val="yellow"/>
                <w:lang w:eastAsia="en-US"/>
              </w:rPr>
            </w:pPr>
            <w:r w:rsidRPr="00366A2A">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4F6D69" w:rsidRPr="00366A2A" w:rsidTr="003E5932">
        <w:trPr>
          <w:trHeight w:val="477"/>
          <w:jc w:val="center"/>
        </w:trPr>
        <w:tc>
          <w:tcPr>
            <w:tcW w:w="1067"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4.6</w:t>
            </w:r>
          </w:p>
        </w:tc>
        <w:tc>
          <w:tcPr>
            <w:tcW w:w="113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Fonts w:ascii="Arial" w:hAnsi="Arial" w:cs="Arial"/>
              </w:rPr>
              <w:t>Общественное питание</w:t>
            </w:r>
          </w:p>
        </w:tc>
        <w:tc>
          <w:tcPr>
            <w:tcW w:w="1175"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ind w:firstLine="142"/>
              <w:jc w:val="left"/>
              <w:rPr>
                <w:rFonts w:ascii="Arial" w:hAnsi="Arial" w:cs="Arial"/>
                <w:i w:val="0"/>
                <w:sz w:val="20"/>
                <w:szCs w:val="20"/>
              </w:rPr>
            </w:pPr>
          </w:p>
        </w:tc>
        <w:tc>
          <w:tcPr>
            <w:tcW w:w="1252" w:type="pct"/>
            <w:vMerge/>
            <w:tcBorders>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highlight w:val="yellow"/>
                <w:lang w:eastAsia="en-US"/>
              </w:rPr>
            </w:pPr>
          </w:p>
        </w:tc>
      </w:tr>
      <w:tr w:rsidR="004F6D69" w:rsidRPr="00366A2A" w:rsidTr="003E5932">
        <w:trPr>
          <w:trHeight w:val="477"/>
          <w:jc w:val="center"/>
        </w:trPr>
        <w:tc>
          <w:tcPr>
            <w:tcW w:w="1067"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2.7.1</w:t>
            </w:r>
          </w:p>
        </w:tc>
        <w:tc>
          <w:tcPr>
            <w:tcW w:w="113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Fonts w:ascii="Arial" w:hAnsi="Arial" w:cs="Arial"/>
              </w:rPr>
              <w:t>Объекты гаражного назначения</w:t>
            </w:r>
          </w:p>
        </w:tc>
        <w:tc>
          <w:tcPr>
            <w:tcW w:w="1175"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ind w:firstLine="142"/>
              <w:jc w:val="left"/>
              <w:rPr>
                <w:rFonts w:ascii="Arial" w:hAnsi="Arial" w:cs="Arial"/>
                <w:i w:val="0"/>
                <w:sz w:val="20"/>
                <w:szCs w:val="20"/>
              </w:rPr>
            </w:pPr>
          </w:p>
        </w:tc>
        <w:tc>
          <w:tcPr>
            <w:tcW w:w="125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contextualSpacing/>
              <w:jc w:val="both"/>
              <w:rPr>
                <w:rFonts w:ascii="Arial" w:hAnsi="Arial" w:cs="Arial"/>
              </w:rPr>
            </w:pPr>
            <w:r w:rsidRPr="00366A2A">
              <w:rPr>
                <w:rFonts w:ascii="Arial" w:hAnsi="Arial" w:cs="Arial"/>
              </w:rPr>
              <w:t>Не допускается размещение объектов, требующих установления санитарно-защитных зон.</w:t>
            </w:r>
          </w:p>
          <w:p w:rsidR="004F6D69" w:rsidRPr="00366A2A" w:rsidRDefault="004F6D69" w:rsidP="00F96980">
            <w:pPr>
              <w:widowControl w:val="0"/>
              <w:ind w:firstLine="142"/>
              <w:jc w:val="both"/>
              <w:rPr>
                <w:rFonts w:ascii="Arial" w:hAnsi="Arial" w:cs="Arial"/>
                <w:highlight w:val="yellow"/>
                <w:lang w:eastAsia="en-US"/>
              </w:rPr>
            </w:pPr>
            <w:r w:rsidRPr="00366A2A">
              <w:rPr>
                <w:rFonts w:ascii="Arial" w:hAnsi="Arial" w:cs="Arial"/>
              </w:rPr>
              <w:t xml:space="preserve">Требуется соблюдение режима </w:t>
            </w:r>
            <w:r w:rsidRPr="00366A2A">
              <w:rPr>
                <w:rFonts w:ascii="Arial" w:hAnsi="Arial" w:cs="Arial"/>
              </w:rPr>
              <w:lastRenderedPageBreak/>
              <w:t>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366A2A" w:rsidTr="003E5932">
        <w:trPr>
          <w:trHeight w:val="477"/>
          <w:jc w:val="center"/>
        </w:trPr>
        <w:tc>
          <w:tcPr>
            <w:tcW w:w="1067" w:type="pct"/>
            <w:vMerge/>
            <w:tcBorders>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36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6.8</w:t>
            </w:r>
          </w:p>
        </w:tc>
        <w:tc>
          <w:tcPr>
            <w:tcW w:w="113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Fonts w:ascii="Arial" w:hAnsi="Arial" w:cs="Arial"/>
                <w:lang w:eastAsia="en-US"/>
              </w:rPr>
              <w:t>Связь</w:t>
            </w:r>
          </w:p>
        </w:tc>
        <w:tc>
          <w:tcPr>
            <w:tcW w:w="1175" w:type="pct"/>
            <w:vMerge/>
            <w:tcBorders>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ind w:firstLine="142"/>
              <w:jc w:val="left"/>
              <w:rPr>
                <w:rFonts w:ascii="Arial" w:hAnsi="Arial" w:cs="Arial"/>
                <w:i w:val="0"/>
                <w:sz w:val="20"/>
                <w:szCs w:val="20"/>
              </w:rPr>
            </w:pPr>
          </w:p>
        </w:tc>
        <w:tc>
          <w:tcPr>
            <w:tcW w:w="125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highlight w:val="yellow"/>
                <w:lang w:eastAsia="en-US"/>
              </w:rPr>
            </w:pPr>
            <w:r w:rsidRPr="00366A2A">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4F6D69" w:rsidRPr="00366A2A" w:rsidRDefault="004F6D69" w:rsidP="004F6D69">
      <w:pPr>
        <w:keepNext/>
        <w:keepLines/>
        <w:spacing w:line="276" w:lineRule="auto"/>
        <w:rPr>
          <w:rFonts w:ascii="Arial" w:hAnsi="Arial" w:cs="Arial"/>
          <w:spacing w:val="-13"/>
        </w:rPr>
      </w:pPr>
    </w:p>
    <w:p w:rsidR="004F6D69" w:rsidRPr="00366A2A" w:rsidRDefault="004F6D69" w:rsidP="004F6D69">
      <w:pPr>
        <w:pStyle w:val="af0"/>
        <w:numPr>
          <w:ilvl w:val="0"/>
          <w:numId w:val="18"/>
        </w:numPr>
        <w:tabs>
          <w:tab w:val="left" w:pos="0"/>
        </w:tabs>
        <w:spacing w:line="276" w:lineRule="auto"/>
        <w:rPr>
          <w:rFonts w:ascii="Arial" w:hAnsi="Arial" w:cs="Arial"/>
          <w:sz w:val="24"/>
          <w:szCs w:val="24"/>
        </w:rPr>
      </w:pPr>
      <w:r w:rsidRPr="00366A2A">
        <w:rPr>
          <w:rFonts w:ascii="Arial" w:hAnsi="Arial" w:cs="Arial"/>
          <w:sz w:val="24"/>
          <w:szCs w:val="24"/>
        </w:rPr>
        <w:t xml:space="preserve">Коммунально-складская зона (код зоны </w:t>
      </w:r>
      <w:r w:rsidRPr="00366A2A">
        <w:rPr>
          <w:rFonts w:ascii="Arial" w:hAnsi="Arial" w:cs="Arial"/>
          <w:i/>
          <w:sz w:val="24"/>
          <w:szCs w:val="24"/>
        </w:rPr>
        <w:t>–</w:t>
      </w:r>
      <w:r w:rsidRPr="00366A2A">
        <w:rPr>
          <w:rFonts w:ascii="Arial" w:hAnsi="Arial" w:cs="Arial"/>
          <w:sz w:val="24"/>
          <w:szCs w:val="24"/>
        </w:rPr>
        <w:t xml:space="preserve"> П</w:t>
      </w:r>
      <w:proofErr w:type="gramStart"/>
      <w:r w:rsidRPr="00366A2A">
        <w:rPr>
          <w:rFonts w:ascii="Arial" w:hAnsi="Arial" w:cs="Arial"/>
          <w:sz w:val="24"/>
          <w:szCs w:val="24"/>
        </w:rPr>
        <w:t>2</w:t>
      </w:r>
      <w:proofErr w:type="gramEnd"/>
      <w:r w:rsidRPr="00366A2A">
        <w:rPr>
          <w:rFonts w:ascii="Arial" w:hAnsi="Arial" w:cs="Arial"/>
          <w:sz w:val="24"/>
          <w:szCs w:val="24"/>
        </w:rPr>
        <w:t>).</w:t>
      </w:r>
    </w:p>
    <w:p w:rsidR="004F6D69" w:rsidRPr="00366A2A" w:rsidRDefault="004F6D69" w:rsidP="00366A2A">
      <w:pPr>
        <w:pStyle w:val="af6"/>
        <w:keepNext/>
        <w:keepLines/>
        <w:spacing w:line="276" w:lineRule="auto"/>
        <w:jc w:val="right"/>
        <w:rPr>
          <w:rFonts w:ascii="Arial" w:hAnsi="Arial" w:cs="Arial"/>
          <w:spacing w:val="-13"/>
          <w:sz w:val="24"/>
          <w:szCs w:val="24"/>
        </w:rPr>
      </w:pPr>
      <w:r w:rsidRPr="00366A2A">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4F6D69" w:rsidRPr="00366A2A" w:rsidTr="00F96980">
        <w:trPr>
          <w:jc w:val="center"/>
        </w:trPr>
        <w:tc>
          <w:tcPr>
            <w:tcW w:w="1001" w:type="pct"/>
            <w:shd w:val="clear" w:color="auto" w:fill="auto"/>
            <w:vAlign w:val="center"/>
          </w:tcPr>
          <w:p w:rsidR="004F6D69" w:rsidRPr="00366A2A" w:rsidRDefault="004F6D69" w:rsidP="00F96980">
            <w:pPr>
              <w:pStyle w:val="45"/>
              <w:shd w:val="clear" w:color="auto" w:fill="auto"/>
              <w:spacing w:line="240" w:lineRule="auto"/>
              <w:jc w:val="center"/>
              <w:rPr>
                <w:rFonts w:ascii="Arial" w:hAnsi="Arial" w:cs="Arial"/>
                <w:i w:val="0"/>
                <w:sz w:val="20"/>
                <w:szCs w:val="20"/>
                <w:highlight w:val="yellow"/>
              </w:rPr>
            </w:pPr>
            <w:r w:rsidRPr="00366A2A">
              <w:rPr>
                <w:rFonts w:ascii="Arial" w:hAnsi="Arial" w:cs="Arial"/>
                <w:i w:val="0"/>
                <w:sz w:val="20"/>
                <w:szCs w:val="20"/>
              </w:rPr>
              <w:t>ВИД РАЗРЕШЕННОГО ИСПОЛЬЗОВАНИЯ</w:t>
            </w:r>
          </w:p>
        </w:tc>
        <w:tc>
          <w:tcPr>
            <w:tcW w:w="366" w:type="pct"/>
            <w:shd w:val="clear" w:color="auto" w:fill="auto"/>
            <w:vAlign w:val="center"/>
          </w:tcPr>
          <w:p w:rsidR="004F6D69" w:rsidRPr="00366A2A" w:rsidRDefault="004F6D69" w:rsidP="00F96980">
            <w:pPr>
              <w:pStyle w:val="45"/>
              <w:shd w:val="clear" w:color="auto" w:fill="auto"/>
              <w:spacing w:line="240" w:lineRule="auto"/>
              <w:jc w:val="center"/>
              <w:rPr>
                <w:rFonts w:ascii="Arial" w:hAnsi="Arial" w:cs="Arial"/>
                <w:i w:val="0"/>
                <w:sz w:val="20"/>
                <w:szCs w:val="20"/>
                <w:highlight w:val="yellow"/>
              </w:rPr>
            </w:pPr>
            <w:r w:rsidRPr="00366A2A">
              <w:rPr>
                <w:rFonts w:ascii="Arial" w:hAnsi="Arial" w:cs="Arial"/>
                <w:i w:val="0"/>
                <w:sz w:val="20"/>
                <w:szCs w:val="20"/>
              </w:rPr>
              <w:t>*КОД</w:t>
            </w:r>
          </w:p>
        </w:tc>
        <w:tc>
          <w:tcPr>
            <w:tcW w:w="1112" w:type="pct"/>
            <w:shd w:val="clear" w:color="auto" w:fill="auto"/>
            <w:vAlign w:val="center"/>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4F6D69" w:rsidRPr="00366A2A" w:rsidRDefault="004F6D69" w:rsidP="00F96980">
            <w:pPr>
              <w:pStyle w:val="45"/>
              <w:shd w:val="clear" w:color="auto" w:fill="auto"/>
              <w:spacing w:line="240" w:lineRule="auto"/>
              <w:contextualSpacing/>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048" w:type="pct"/>
            <w:shd w:val="clear" w:color="auto" w:fill="auto"/>
            <w:vAlign w:val="center"/>
          </w:tcPr>
          <w:p w:rsidR="004F6D69" w:rsidRPr="00366A2A" w:rsidRDefault="004F6D69" w:rsidP="00F96980">
            <w:pPr>
              <w:widowControl w:val="0"/>
              <w:contextualSpacing/>
              <w:jc w:val="center"/>
              <w:rPr>
                <w:rFonts w:ascii="Arial" w:hAnsi="Arial" w:cs="Arial"/>
                <w:i/>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366A2A" w:rsidTr="00F96980">
        <w:trPr>
          <w:trHeight w:val="700"/>
          <w:jc w:val="center"/>
        </w:trPr>
        <w:tc>
          <w:tcPr>
            <w:tcW w:w="1001" w:type="pct"/>
            <w:vMerge w:val="restart"/>
            <w:shd w:val="clear" w:color="auto" w:fill="auto"/>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366" w:type="pct"/>
            <w:shd w:val="clear" w:color="auto" w:fill="auto"/>
            <w:vAlign w:val="center"/>
          </w:tcPr>
          <w:p w:rsidR="004F6D69" w:rsidRPr="00366A2A" w:rsidRDefault="004F6D69" w:rsidP="00F96980">
            <w:pPr>
              <w:jc w:val="center"/>
              <w:rPr>
                <w:rFonts w:ascii="Arial" w:hAnsi="Arial" w:cs="Arial"/>
              </w:rPr>
            </w:pPr>
            <w:r w:rsidRPr="00366A2A">
              <w:rPr>
                <w:rFonts w:ascii="Arial" w:hAnsi="Arial" w:cs="Arial"/>
              </w:rPr>
              <w:t>3.1</w:t>
            </w:r>
          </w:p>
        </w:tc>
        <w:tc>
          <w:tcPr>
            <w:tcW w:w="1112" w:type="pct"/>
            <w:shd w:val="clear" w:color="auto" w:fill="auto"/>
            <w:vAlign w:val="center"/>
          </w:tcPr>
          <w:p w:rsidR="004F6D69" w:rsidRPr="00366A2A" w:rsidRDefault="004F6D69" w:rsidP="00F96980">
            <w:pPr>
              <w:pStyle w:val="affff"/>
              <w:jc w:val="left"/>
              <w:rPr>
                <w:rFonts w:ascii="Arial" w:hAnsi="Arial" w:cs="Arial"/>
                <w:i/>
                <w:sz w:val="20"/>
                <w:szCs w:val="20"/>
              </w:rPr>
            </w:pPr>
            <w:r w:rsidRPr="00366A2A">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w:t>
            </w:r>
            <w:r w:rsidRPr="00366A2A">
              <w:rPr>
                <w:rFonts w:ascii="Arial" w:eastAsia="SimSun" w:hAnsi="Arial" w:cs="Arial"/>
                <w:color w:val="000000"/>
                <w:sz w:val="20"/>
                <w:szCs w:val="20"/>
                <w:lang w:eastAsia="zh-CN"/>
              </w:rPr>
              <w:lastRenderedPageBreak/>
              <w:t xml:space="preserve">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af0"/>
              <w:widowControl w:val="0"/>
              <w:ind w:firstLine="142"/>
              <w:contextualSpacing/>
              <w:jc w:val="left"/>
              <w:rPr>
                <w:rFonts w:ascii="Arial" w:hAnsi="Arial" w:cs="Arial"/>
                <w:sz w:val="20"/>
                <w:szCs w:val="20"/>
              </w:rPr>
            </w:pPr>
            <w:r w:rsidRPr="00366A2A">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4F6D69" w:rsidRPr="00366A2A" w:rsidRDefault="004F6D69" w:rsidP="00F96980">
            <w:pPr>
              <w:widowControl w:val="0"/>
              <w:ind w:firstLine="142"/>
              <w:contextualSpacing/>
              <w:jc w:val="both"/>
              <w:rPr>
                <w:rFonts w:ascii="Arial" w:hAnsi="Arial" w:cs="Arial"/>
              </w:rPr>
            </w:pPr>
            <w:r w:rsidRPr="00366A2A">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F6D69" w:rsidRPr="00366A2A" w:rsidTr="00F96980">
        <w:trPr>
          <w:trHeight w:val="700"/>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highlight w:val="yellow"/>
              </w:rPr>
            </w:pPr>
          </w:p>
        </w:tc>
        <w:tc>
          <w:tcPr>
            <w:tcW w:w="366" w:type="pct"/>
            <w:shd w:val="clear" w:color="auto" w:fill="auto"/>
            <w:vAlign w:val="center"/>
          </w:tcPr>
          <w:p w:rsidR="004F6D69" w:rsidRPr="00366A2A" w:rsidRDefault="004F6D69" w:rsidP="00F96980">
            <w:pPr>
              <w:jc w:val="center"/>
              <w:rPr>
                <w:rFonts w:ascii="Arial" w:hAnsi="Arial" w:cs="Arial"/>
              </w:rPr>
            </w:pPr>
            <w:r w:rsidRPr="00366A2A">
              <w:rPr>
                <w:rFonts w:ascii="Arial" w:hAnsi="Arial" w:cs="Arial"/>
              </w:rPr>
              <w:t>3.3</w:t>
            </w:r>
          </w:p>
        </w:tc>
        <w:tc>
          <w:tcPr>
            <w:tcW w:w="1112" w:type="pct"/>
            <w:shd w:val="clear" w:color="auto" w:fill="auto"/>
            <w:vAlign w:val="center"/>
          </w:tcPr>
          <w:p w:rsidR="004F6D69" w:rsidRPr="00366A2A" w:rsidRDefault="004F6D69" w:rsidP="00F96980">
            <w:pPr>
              <w:pStyle w:val="affff"/>
              <w:jc w:val="left"/>
              <w:rPr>
                <w:rStyle w:val="53"/>
                <w:rFonts w:ascii="Arial" w:hAnsi="Arial" w:cs="Arial"/>
                <w:b w:val="0"/>
                <w:i w:val="0"/>
                <w:sz w:val="20"/>
                <w:szCs w:val="20"/>
              </w:rPr>
            </w:pPr>
            <w:r w:rsidRPr="00366A2A">
              <w:rPr>
                <w:rFonts w:ascii="Arial" w:hAnsi="Arial" w:cs="Arial"/>
                <w:sz w:val="20"/>
                <w:szCs w:val="20"/>
              </w:rPr>
              <w:t>Бытовое обслуживание</w:t>
            </w:r>
          </w:p>
        </w:tc>
        <w:tc>
          <w:tcPr>
            <w:tcW w:w="1473" w:type="pct"/>
            <w:vMerge/>
            <w:shd w:val="clear" w:color="auto" w:fill="auto"/>
            <w:vAlign w:val="center"/>
          </w:tcPr>
          <w:p w:rsidR="004F6D69" w:rsidRPr="00366A2A" w:rsidRDefault="004F6D69" w:rsidP="00F96980">
            <w:pPr>
              <w:pStyle w:val="af0"/>
              <w:widowControl w:val="0"/>
              <w:ind w:firstLine="142"/>
              <w:contextualSpacing/>
              <w:jc w:val="left"/>
              <w:rPr>
                <w:rFonts w:ascii="Arial" w:hAnsi="Arial" w:cs="Arial"/>
                <w:sz w:val="20"/>
                <w:szCs w:val="20"/>
                <w:highlight w:val="yellow"/>
              </w:rPr>
            </w:pPr>
          </w:p>
        </w:tc>
        <w:tc>
          <w:tcPr>
            <w:tcW w:w="1048" w:type="pct"/>
            <w:vMerge/>
            <w:shd w:val="clear" w:color="auto" w:fill="auto"/>
            <w:vAlign w:val="center"/>
          </w:tcPr>
          <w:p w:rsidR="004F6D69" w:rsidRPr="00366A2A" w:rsidRDefault="004F6D69" w:rsidP="00F96980">
            <w:pPr>
              <w:widowControl w:val="0"/>
              <w:ind w:firstLine="142"/>
              <w:contextualSpacing/>
              <w:jc w:val="both"/>
              <w:rPr>
                <w:rFonts w:ascii="Arial" w:hAnsi="Arial" w:cs="Arial"/>
                <w:highlight w:val="yellow"/>
              </w:rPr>
            </w:pPr>
          </w:p>
        </w:tc>
      </w:tr>
      <w:tr w:rsidR="004F6D69" w:rsidRPr="00366A2A" w:rsidTr="00F96980">
        <w:trPr>
          <w:trHeight w:val="700"/>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highlight w:val="yellow"/>
              </w:rPr>
            </w:pPr>
          </w:p>
        </w:tc>
        <w:tc>
          <w:tcPr>
            <w:tcW w:w="366" w:type="pct"/>
            <w:shd w:val="clear" w:color="auto" w:fill="auto"/>
            <w:vAlign w:val="center"/>
          </w:tcPr>
          <w:p w:rsidR="004F6D69" w:rsidRPr="00366A2A" w:rsidRDefault="004F6D69" w:rsidP="00F96980">
            <w:pPr>
              <w:jc w:val="center"/>
              <w:rPr>
                <w:rFonts w:ascii="Arial" w:hAnsi="Arial" w:cs="Arial"/>
              </w:rPr>
            </w:pPr>
            <w:r w:rsidRPr="00366A2A">
              <w:rPr>
                <w:rFonts w:ascii="Arial" w:hAnsi="Arial" w:cs="Arial"/>
              </w:rPr>
              <w:t>6.4</w:t>
            </w:r>
          </w:p>
        </w:tc>
        <w:tc>
          <w:tcPr>
            <w:tcW w:w="1112" w:type="pct"/>
            <w:shd w:val="clear" w:color="auto" w:fill="auto"/>
          </w:tcPr>
          <w:p w:rsidR="004F6D69" w:rsidRPr="00366A2A" w:rsidRDefault="004F6D69" w:rsidP="00F96980">
            <w:pPr>
              <w:pStyle w:val="affff"/>
              <w:jc w:val="left"/>
              <w:rPr>
                <w:rFonts w:ascii="Arial" w:hAnsi="Arial" w:cs="Arial"/>
                <w:sz w:val="20"/>
                <w:szCs w:val="20"/>
              </w:rPr>
            </w:pPr>
            <w:r w:rsidRPr="00366A2A">
              <w:rPr>
                <w:rFonts w:ascii="Arial" w:hAnsi="Arial" w:cs="Arial"/>
                <w:sz w:val="20"/>
                <w:szCs w:val="20"/>
              </w:rPr>
              <w:t>Пищевая промышленность</w:t>
            </w:r>
          </w:p>
        </w:tc>
        <w:tc>
          <w:tcPr>
            <w:tcW w:w="1473" w:type="pct"/>
            <w:vMerge w:val="restar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4F6D69" w:rsidRPr="00366A2A" w:rsidRDefault="004F6D69" w:rsidP="00F96980">
            <w:pPr>
              <w:pStyle w:val="af0"/>
              <w:widowControl w:val="0"/>
              <w:ind w:firstLine="142"/>
              <w:contextualSpacing/>
              <w:rPr>
                <w:rFonts w:ascii="Arial" w:eastAsia="SimSun" w:hAnsi="Arial" w:cs="Arial"/>
                <w:color w:val="000000"/>
                <w:sz w:val="20"/>
                <w:szCs w:val="20"/>
                <w:lang w:eastAsia="zh-CN"/>
              </w:rPr>
            </w:pPr>
            <w:r w:rsidRPr="00366A2A">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af0"/>
              <w:widowControl w:val="0"/>
              <w:ind w:firstLine="142"/>
              <w:contextualSpacing/>
              <w:rPr>
                <w:rFonts w:ascii="Arial" w:hAnsi="Arial" w:cs="Arial"/>
                <w:sz w:val="20"/>
                <w:szCs w:val="20"/>
                <w:highlight w:val="yellow"/>
              </w:rPr>
            </w:pPr>
            <w:r w:rsidRPr="00366A2A">
              <w:rPr>
                <w:rFonts w:ascii="Arial" w:hAnsi="Arial" w:cs="Arial"/>
                <w:sz w:val="20"/>
                <w:szCs w:val="20"/>
              </w:rPr>
              <w:lastRenderedPageBreak/>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048" w:type="pct"/>
            <w:vMerge w:val="restart"/>
            <w:shd w:val="clear" w:color="auto" w:fill="auto"/>
            <w:vAlign w:val="center"/>
          </w:tcPr>
          <w:p w:rsidR="004F6D69" w:rsidRPr="00366A2A" w:rsidRDefault="004F6D69" w:rsidP="00F96980">
            <w:pPr>
              <w:jc w:val="both"/>
              <w:rPr>
                <w:rFonts w:ascii="Arial" w:hAnsi="Arial" w:cs="Arial"/>
              </w:rPr>
            </w:pPr>
            <w:r w:rsidRPr="00366A2A">
              <w:rPr>
                <w:rFonts w:ascii="Arial" w:hAnsi="Arial" w:cs="Arial"/>
              </w:rPr>
              <w:lastRenderedPageBreak/>
              <w:t xml:space="preserve">Размещение объектов не выше V, </w:t>
            </w:r>
            <w:r w:rsidRPr="00366A2A">
              <w:rPr>
                <w:rFonts w:ascii="Arial" w:hAnsi="Arial" w:cs="Arial"/>
                <w:lang w:val="en-US"/>
              </w:rPr>
              <w:t>IV</w:t>
            </w:r>
            <w:r w:rsidRPr="00366A2A">
              <w:rPr>
                <w:rFonts w:ascii="Arial" w:hAnsi="Arial" w:cs="Arial"/>
              </w:rPr>
              <w:t xml:space="preserve">, </w:t>
            </w:r>
            <w:r w:rsidRPr="00366A2A">
              <w:rPr>
                <w:rFonts w:ascii="Arial" w:hAnsi="Arial" w:cs="Arial"/>
                <w:lang w:val="en-US"/>
              </w:rPr>
              <w:t>III</w:t>
            </w:r>
            <w:r w:rsidRPr="00366A2A">
              <w:rPr>
                <w:rFonts w:ascii="Arial" w:hAnsi="Arial" w:cs="Arial"/>
              </w:rPr>
              <w:t xml:space="preserve"> класса опасности.</w:t>
            </w:r>
          </w:p>
          <w:p w:rsidR="004F6D69" w:rsidRPr="00366A2A" w:rsidRDefault="004F6D69" w:rsidP="00F96980">
            <w:pPr>
              <w:jc w:val="both"/>
              <w:rPr>
                <w:rFonts w:ascii="Arial" w:hAnsi="Arial" w:cs="Arial"/>
              </w:rPr>
            </w:pPr>
            <w:r w:rsidRPr="00366A2A">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4F6D69" w:rsidRPr="00366A2A" w:rsidRDefault="004F6D69" w:rsidP="00F96980">
            <w:pPr>
              <w:jc w:val="both"/>
              <w:rPr>
                <w:rFonts w:ascii="Arial" w:hAnsi="Arial" w:cs="Arial"/>
              </w:rPr>
            </w:pPr>
            <w:r w:rsidRPr="00366A2A">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4F6D69" w:rsidRPr="00366A2A" w:rsidRDefault="004F6D69" w:rsidP="00F96980">
            <w:pPr>
              <w:jc w:val="both"/>
              <w:rPr>
                <w:rFonts w:ascii="Arial" w:hAnsi="Arial" w:cs="Arial"/>
              </w:rPr>
            </w:pPr>
            <w:r w:rsidRPr="00366A2A">
              <w:rPr>
                <w:rFonts w:ascii="Arial" w:hAnsi="Arial" w:cs="Arial"/>
              </w:rPr>
              <w:t>Производственные объекты пищевой промышленности запрещается размещать в границах СЗЗ других объектов.</w:t>
            </w:r>
          </w:p>
          <w:p w:rsidR="004F6D69" w:rsidRPr="00366A2A" w:rsidRDefault="004F6D69" w:rsidP="00F96980">
            <w:pPr>
              <w:widowControl w:val="0"/>
              <w:contextualSpacing/>
              <w:jc w:val="both"/>
              <w:rPr>
                <w:rFonts w:ascii="Arial" w:hAnsi="Arial" w:cs="Arial"/>
              </w:rPr>
            </w:pPr>
            <w:r w:rsidRPr="00366A2A">
              <w:rPr>
                <w:rFonts w:ascii="Arial" w:hAnsi="Arial" w:cs="Arial"/>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4F6D69" w:rsidRPr="00366A2A" w:rsidRDefault="004F6D69" w:rsidP="00F96980">
            <w:pPr>
              <w:widowControl w:val="0"/>
              <w:contextualSpacing/>
              <w:jc w:val="both"/>
              <w:rPr>
                <w:rFonts w:ascii="Arial" w:hAnsi="Arial" w:cs="Arial"/>
                <w:color w:val="000000"/>
              </w:rPr>
            </w:pPr>
            <w:r w:rsidRPr="00366A2A">
              <w:rPr>
                <w:rFonts w:ascii="Arial" w:hAnsi="Arial" w:cs="Arial"/>
                <w:color w:val="000000"/>
              </w:rPr>
              <w:t xml:space="preserve">Участки санитарно-защитных зон предприятий не включаются в состав </w:t>
            </w:r>
            <w:r w:rsidRPr="00366A2A">
              <w:rPr>
                <w:rFonts w:ascii="Arial" w:hAnsi="Arial" w:cs="Arial"/>
                <w:color w:val="000000"/>
              </w:rPr>
              <w:lastRenderedPageBreak/>
              <w:t>территории предприятий и могут быть предоставлены для размещения объектов, строительство которых допускается на территории этих зон.</w:t>
            </w:r>
          </w:p>
          <w:p w:rsidR="004F6D69" w:rsidRPr="00366A2A" w:rsidRDefault="004F6D69" w:rsidP="00F96980">
            <w:pPr>
              <w:ind w:firstLine="142"/>
              <w:jc w:val="both"/>
              <w:rPr>
                <w:rFonts w:ascii="Arial" w:hAnsi="Arial" w:cs="Arial"/>
              </w:rPr>
            </w:pPr>
            <w:r w:rsidRPr="00366A2A">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4F6D69" w:rsidRPr="00366A2A" w:rsidTr="00F96980">
        <w:trPr>
          <w:jc w:val="center"/>
        </w:trPr>
        <w:tc>
          <w:tcPr>
            <w:tcW w:w="1001" w:type="pct"/>
            <w:vMerge/>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4F6D69" w:rsidRPr="00366A2A" w:rsidRDefault="004F6D69" w:rsidP="00F96980">
            <w:pPr>
              <w:jc w:val="center"/>
              <w:rPr>
                <w:rFonts w:ascii="Arial" w:hAnsi="Arial" w:cs="Arial"/>
              </w:rPr>
            </w:pPr>
            <w:r w:rsidRPr="00366A2A">
              <w:rPr>
                <w:rFonts w:ascii="Arial" w:hAnsi="Arial" w:cs="Arial"/>
              </w:rPr>
              <w:t>6.6</w:t>
            </w:r>
          </w:p>
        </w:tc>
        <w:tc>
          <w:tcPr>
            <w:tcW w:w="1112" w:type="pct"/>
            <w:shd w:val="clear" w:color="auto" w:fill="auto"/>
          </w:tcPr>
          <w:p w:rsidR="004F6D69" w:rsidRPr="00366A2A" w:rsidRDefault="004F6D69" w:rsidP="00F96980">
            <w:pPr>
              <w:rPr>
                <w:rFonts w:ascii="Arial" w:hAnsi="Arial" w:cs="Arial"/>
              </w:rPr>
            </w:pPr>
            <w:r w:rsidRPr="00366A2A">
              <w:rPr>
                <w:rFonts w:ascii="Arial" w:hAnsi="Arial" w:cs="Arial"/>
              </w:rPr>
              <w:t>Строительная промышленность</w:t>
            </w:r>
          </w:p>
        </w:tc>
        <w:tc>
          <w:tcPr>
            <w:tcW w:w="1473" w:type="pct"/>
            <w:vMerge/>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4F6D69" w:rsidRPr="00366A2A" w:rsidRDefault="004F6D69" w:rsidP="00F96980">
            <w:pPr>
              <w:widowControl w:val="0"/>
              <w:ind w:firstLine="142"/>
              <w:contextualSpacing/>
              <w:jc w:val="both"/>
              <w:rPr>
                <w:rFonts w:ascii="Arial" w:hAnsi="Arial" w:cs="Arial"/>
                <w:i/>
              </w:rPr>
            </w:pPr>
          </w:p>
        </w:tc>
      </w:tr>
      <w:tr w:rsidR="004F6D69" w:rsidRPr="00366A2A" w:rsidTr="006971E1">
        <w:trPr>
          <w:jc w:val="center"/>
        </w:trPr>
        <w:tc>
          <w:tcPr>
            <w:tcW w:w="1001" w:type="pct"/>
            <w:vMerge/>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highlight w:val="yellow"/>
              </w:rPr>
            </w:pPr>
          </w:p>
        </w:tc>
        <w:tc>
          <w:tcPr>
            <w:tcW w:w="366" w:type="pct"/>
            <w:shd w:val="clear" w:color="auto" w:fill="auto"/>
          </w:tcPr>
          <w:p w:rsidR="004F6D69" w:rsidRPr="00366A2A" w:rsidRDefault="004F6D69" w:rsidP="006971E1">
            <w:pPr>
              <w:jc w:val="center"/>
              <w:rPr>
                <w:rFonts w:ascii="Arial" w:hAnsi="Arial" w:cs="Arial"/>
              </w:rPr>
            </w:pPr>
            <w:r w:rsidRPr="00366A2A">
              <w:rPr>
                <w:rFonts w:ascii="Arial" w:hAnsi="Arial" w:cs="Arial"/>
              </w:rPr>
              <w:t>6.9</w:t>
            </w:r>
          </w:p>
        </w:tc>
        <w:tc>
          <w:tcPr>
            <w:tcW w:w="1112" w:type="pct"/>
            <w:shd w:val="clear" w:color="auto" w:fill="auto"/>
          </w:tcPr>
          <w:p w:rsidR="004F6D69" w:rsidRPr="00366A2A" w:rsidRDefault="004F6D69" w:rsidP="00F96980">
            <w:pPr>
              <w:rPr>
                <w:rFonts w:ascii="Arial" w:hAnsi="Arial" w:cs="Arial"/>
              </w:rPr>
            </w:pPr>
            <w:r w:rsidRPr="00366A2A">
              <w:rPr>
                <w:rFonts w:ascii="Arial" w:hAnsi="Arial" w:cs="Arial"/>
              </w:rPr>
              <w:t>Склады</w:t>
            </w:r>
          </w:p>
        </w:tc>
        <w:tc>
          <w:tcPr>
            <w:tcW w:w="1473" w:type="pct"/>
            <w:vMerge/>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4F6D69" w:rsidRPr="00366A2A" w:rsidRDefault="004F6D69" w:rsidP="00F96980">
            <w:pPr>
              <w:widowControl w:val="0"/>
              <w:ind w:firstLine="142"/>
              <w:contextualSpacing/>
              <w:jc w:val="both"/>
              <w:rPr>
                <w:rFonts w:ascii="Arial" w:hAnsi="Arial" w:cs="Arial"/>
                <w:i/>
              </w:rPr>
            </w:pPr>
          </w:p>
        </w:tc>
      </w:tr>
      <w:tr w:rsidR="004F6D69" w:rsidRPr="00366A2A" w:rsidTr="00F96980">
        <w:trPr>
          <w:jc w:val="center"/>
        </w:trPr>
        <w:tc>
          <w:tcPr>
            <w:tcW w:w="1001" w:type="pct"/>
            <w:vMerge w:val="restart"/>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lastRenderedPageBreak/>
              <w:t>Вспомогательный</w:t>
            </w:r>
          </w:p>
        </w:tc>
        <w:tc>
          <w:tcPr>
            <w:tcW w:w="366" w:type="pct"/>
            <w:shd w:val="clear" w:color="auto" w:fill="auto"/>
            <w:vAlign w:val="center"/>
          </w:tcPr>
          <w:p w:rsidR="004F6D69" w:rsidRPr="00366A2A" w:rsidRDefault="004F6D69" w:rsidP="00F96980">
            <w:pPr>
              <w:widowControl w:val="0"/>
              <w:jc w:val="center"/>
              <w:rPr>
                <w:rFonts w:ascii="Arial" w:hAnsi="Arial" w:cs="Arial"/>
              </w:rPr>
            </w:pPr>
            <w:r w:rsidRPr="00366A2A">
              <w:rPr>
                <w:rFonts w:ascii="Arial" w:hAnsi="Arial" w:cs="Arial"/>
              </w:rPr>
              <w:t>3.1</w:t>
            </w:r>
          </w:p>
        </w:tc>
        <w:tc>
          <w:tcPr>
            <w:tcW w:w="1112" w:type="pct"/>
            <w:shd w:val="clear" w:color="auto" w:fill="auto"/>
            <w:vAlign w:val="center"/>
          </w:tcPr>
          <w:p w:rsidR="004F6D69" w:rsidRPr="00366A2A" w:rsidRDefault="004F6D69" w:rsidP="00F96980">
            <w:pPr>
              <w:widowControl w:val="0"/>
              <w:rPr>
                <w:rFonts w:ascii="Arial" w:hAnsi="Arial" w:cs="Arial"/>
                <w:i/>
              </w:rPr>
            </w:pPr>
            <w:r w:rsidRPr="00366A2A">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45"/>
              <w:shd w:val="clear" w:color="auto" w:fill="auto"/>
              <w:spacing w:line="240" w:lineRule="auto"/>
              <w:ind w:firstLine="142"/>
              <w:contextualSpacing/>
              <w:rPr>
                <w:rFonts w:ascii="Arial" w:hAnsi="Arial" w:cs="Arial"/>
                <w:i w:val="0"/>
                <w:sz w:val="20"/>
                <w:szCs w:val="20"/>
              </w:rPr>
            </w:pPr>
            <w:r w:rsidRPr="00366A2A">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rPr>
            </w:pPr>
            <w:r w:rsidRPr="00366A2A">
              <w:rPr>
                <w:rFonts w:ascii="Arial" w:hAnsi="Arial" w:cs="Arial"/>
                <w:i w:val="0"/>
                <w:sz w:val="20"/>
                <w:szCs w:val="20"/>
              </w:rPr>
              <w:t>Не допускается размещение объектов, причиняющих вред окружающей среде и санитарному благополучию</w:t>
            </w:r>
          </w:p>
        </w:tc>
      </w:tr>
      <w:tr w:rsidR="004F6D69" w:rsidRPr="00366A2A" w:rsidTr="00F96980">
        <w:trPr>
          <w:trHeight w:val="424"/>
          <w:jc w:val="center"/>
        </w:trPr>
        <w:tc>
          <w:tcPr>
            <w:tcW w:w="1001" w:type="pct"/>
            <w:vMerge/>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366" w:type="pct"/>
            <w:shd w:val="clear" w:color="auto" w:fill="auto"/>
          </w:tcPr>
          <w:p w:rsidR="004F6D69" w:rsidRPr="00366A2A" w:rsidRDefault="004F6D69" w:rsidP="00F96980">
            <w:pPr>
              <w:jc w:val="center"/>
              <w:rPr>
                <w:rFonts w:ascii="Arial" w:hAnsi="Arial" w:cs="Arial"/>
              </w:rPr>
            </w:pPr>
            <w:r w:rsidRPr="00366A2A">
              <w:rPr>
                <w:rFonts w:ascii="Arial" w:hAnsi="Arial" w:cs="Arial"/>
              </w:rPr>
              <w:t>12.0</w:t>
            </w:r>
          </w:p>
        </w:tc>
        <w:tc>
          <w:tcPr>
            <w:tcW w:w="1112" w:type="pct"/>
            <w:shd w:val="clear" w:color="auto" w:fill="auto"/>
          </w:tcPr>
          <w:p w:rsidR="004F6D69" w:rsidRPr="00366A2A" w:rsidRDefault="004F6D69" w:rsidP="00F96980">
            <w:pPr>
              <w:rPr>
                <w:rFonts w:ascii="Arial" w:hAnsi="Arial" w:cs="Arial"/>
              </w:rPr>
            </w:pPr>
            <w:r w:rsidRPr="00366A2A">
              <w:rPr>
                <w:rFonts w:ascii="Arial" w:hAnsi="Arial" w:cs="Arial"/>
              </w:rPr>
              <w:t xml:space="preserve">Земельные участки (территории) общего </w:t>
            </w:r>
            <w:r w:rsidRPr="00366A2A">
              <w:rPr>
                <w:rFonts w:ascii="Arial" w:hAnsi="Arial" w:cs="Arial"/>
              </w:rPr>
              <w:lastRenderedPageBreak/>
              <w:t>пользования</w:t>
            </w:r>
          </w:p>
        </w:tc>
        <w:tc>
          <w:tcPr>
            <w:tcW w:w="1473" w:type="pct"/>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rPr>
            </w:pPr>
            <w:r w:rsidRPr="00366A2A">
              <w:rPr>
                <w:rFonts w:ascii="Arial" w:hAnsi="Arial" w:cs="Arial"/>
                <w:i w:val="0"/>
                <w:sz w:val="20"/>
                <w:szCs w:val="20"/>
              </w:rPr>
              <w:lastRenderedPageBreak/>
              <w:t xml:space="preserve">Использование земельных участков, </w:t>
            </w:r>
            <w:r w:rsidRPr="00366A2A">
              <w:rPr>
                <w:rFonts w:ascii="Arial" w:hAnsi="Arial" w:cs="Arial"/>
                <w:i w:val="0"/>
                <w:sz w:val="20"/>
                <w:szCs w:val="20"/>
              </w:rPr>
              <w:lastRenderedPageBreak/>
              <w:t>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4F6D69" w:rsidRPr="00366A2A" w:rsidRDefault="004F6D69" w:rsidP="00F96980">
            <w:pPr>
              <w:widowControl w:val="0"/>
              <w:ind w:firstLine="142"/>
              <w:contextualSpacing/>
              <w:jc w:val="both"/>
              <w:rPr>
                <w:rFonts w:ascii="Arial" w:hAnsi="Arial" w:cs="Arial"/>
              </w:rPr>
            </w:pPr>
            <w:r w:rsidRPr="00366A2A">
              <w:rPr>
                <w:rFonts w:ascii="Arial" w:hAnsi="Arial" w:cs="Arial"/>
              </w:rPr>
              <w:lastRenderedPageBreak/>
              <w:t xml:space="preserve">Использование ЗУ в соответствии с </w:t>
            </w:r>
            <w:r w:rsidRPr="00366A2A">
              <w:rPr>
                <w:rFonts w:ascii="Arial" w:hAnsi="Arial" w:cs="Arial"/>
              </w:rPr>
              <w:lastRenderedPageBreak/>
              <w:t>федеральными законами.</w:t>
            </w:r>
          </w:p>
        </w:tc>
      </w:tr>
      <w:tr w:rsidR="004F6D69" w:rsidRPr="00366A2A" w:rsidTr="00F96980">
        <w:trPr>
          <w:jc w:val="center"/>
        </w:trPr>
        <w:tc>
          <w:tcPr>
            <w:tcW w:w="1001" w:type="pct"/>
            <w:vMerge/>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гаражи, автостоянки для постоянного хранения автомобилей;</w:t>
            </w:r>
          </w:p>
          <w:p w:rsidR="004F6D69" w:rsidRPr="00366A2A" w:rsidRDefault="004F6D69" w:rsidP="00F96980">
            <w:pPr>
              <w:overflowPunct w:val="0"/>
              <w:autoSpaceDE w:val="0"/>
              <w:autoSpaceDN w:val="0"/>
              <w:adjustRightInd w:val="0"/>
              <w:rPr>
                <w:rFonts w:ascii="Arial" w:hAnsi="Arial" w:cs="Arial"/>
                <w:color w:val="000000"/>
              </w:rPr>
            </w:pPr>
            <w:r w:rsidRPr="00366A2A">
              <w:rPr>
                <w:rFonts w:ascii="Arial" w:hAnsi="Arial" w:cs="Arial"/>
                <w:color w:val="000000"/>
              </w:rPr>
              <w:t>- парковки для легковых автомобилей;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объекты складского назначения различного профиля;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офисы, конторы, административные службы;</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санитарно-технические сооружения;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объекты коммунального назначения;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4F6D69" w:rsidRPr="00366A2A" w:rsidRDefault="004F6D69" w:rsidP="00F96980">
            <w:pPr>
              <w:overflowPunct w:val="0"/>
              <w:autoSpaceDE w:val="0"/>
              <w:autoSpaceDN w:val="0"/>
              <w:adjustRightInd w:val="0"/>
              <w:rPr>
                <w:rFonts w:ascii="Arial" w:hAnsi="Arial" w:cs="Arial"/>
                <w:color w:val="000000"/>
              </w:rPr>
            </w:pPr>
            <w:r w:rsidRPr="00366A2A">
              <w:rPr>
                <w:rFonts w:ascii="Arial" w:hAnsi="Arial" w:cs="Arial"/>
                <w:color w:val="000000"/>
              </w:rPr>
              <w:t>- здания, сооружения пожарной охраны;</w:t>
            </w:r>
          </w:p>
          <w:p w:rsidR="004F6D69" w:rsidRPr="00366A2A" w:rsidRDefault="004F6D69" w:rsidP="00F96980">
            <w:pPr>
              <w:jc w:val="both"/>
              <w:rPr>
                <w:rFonts w:ascii="Arial" w:hAnsi="Arial" w:cs="Arial"/>
                <w:highlight w:val="yellow"/>
              </w:rPr>
            </w:pPr>
            <w:r w:rsidRPr="00366A2A">
              <w:rPr>
                <w:rFonts w:ascii="Arial" w:hAnsi="Arial" w:cs="Arial"/>
              </w:rPr>
              <w:t xml:space="preserve">- </w:t>
            </w:r>
            <w:proofErr w:type="spellStart"/>
            <w:r w:rsidRPr="00366A2A">
              <w:rPr>
                <w:rFonts w:ascii="Arial" w:hAnsi="Arial" w:cs="Arial"/>
              </w:rPr>
              <w:t>инженерно</w:t>
            </w:r>
            <w:proofErr w:type="spellEnd"/>
            <w:r w:rsidRPr="00366A2A">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366A2A">
              <w:rPr>
                <w:rFonts w:ascii="Arial" w:hAnsi="Arial" w:cs="Arial"/>
              </w:rPr>
              <w:t>о-</w:t>
            </w:r>
            <w:proofErr w:type="gramEnd"/>
            <w:r w:rsidRPr="00366A2A">
              <w:rPr>
                <w:rFonts w:ascii="Arial" w:hAnsi="Arial" w:cs="Arial"/>
              </w:rPr>
              <w:t xml:space="preserve">, водо-, </w:t>
            </w:r>
            <w:proofErr w:type="spellStart"/>
            <w:r w:rsidRPr="00366A2A">
              <w:rPr>
                <w:rFonts w:ascii="Arial" w:hAnsi="Arial" w:cs="Arial"/>
              </w:rPr>
              <w:t>газообеспечение</w:t>
            </w:r>
            <w:proofErr w:type="spellEnd"/>
            <w:r w:rsidRPr="00366A2A">
              <w:rPr>
                <w:rFonts w:ascii="Arial" w:hAnsi="Arial" w:cs="Arial"/>
              </w:rPr>
              <w:t xml:space="preserve">, канализация, телефонизация и </w:t>
            </w:r>
            <w:proofErr w:type="spellStart"/>
            <w:r w:rsidRPr="00366A2A">
              <w:rPr>
                <w:rFonts w:ascii="Arial" w:hAnsi="Arial" w:cs="Arial"/>
              </w:rPr>
              <w:t>т.д</w:t>
            </w:r>
            <w:proofErr w:type="spellEnd"/>
            <w:r w:rsidRPr="00366A2A">
              <w:rPr>
                <w:rFonts w:ascii="Arial" w:hAnsi="Arial" w:cs="Arial"/>
              </w:rPr>
              <w:t>).</w:t>
            </w:r>
          </w:p>
        </w:tc>
        <w:tc>
          <w:tcPr>
            <w:tcW w:w="1473" w:type="pct"/>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4F6D69" w:rsidRPr="00366A2A" w:rsidRDefault="004F6D69" w:rsidP="00F96980">
            <w:pPr>
              <w:widowControl w:val="0"/>
              <w:ind w:firstLine="142"/>
              <w:contextualSpacing/>
              <w:jc w:val="both"/>
              <w:rPr>
                <w:rFonts w:ascii="Arial" w:hAnsi="Arial" w:cs="Arial"/>
                <w:highlight w:val="yellow"/>
              </w:rPr>
            </w:pPr>
          </w:p>
        </w:tc>
      </w:tr>
      <w:tr w:rsidR="004F6D69" w:rsidRPr="00366A2A" w:rsidTr="00F96980">
        <w:trPr>
          <w:trHeight w:val="477"/>
          <w:jc w:val="center"/>
        </w:trPr>
        <w:tc>
          <w:tcPr>
            <w:tcW w:w="1001" w:type="pct"/>
            <w:vMerge w:val="restart"/>
            <w:shd w:val="clear" w:color="auto" w:fill="auto"/>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Условно разрешенный</w:t>
            </w:r>
          </w:p>
        </w:tc>
        <w:tc>
          <w:tcPr>
            <w:tcW w:w="366" w:type="pct"/>
            <w:shd w:val="clear" w:color="auto" w:fill="auto"/>
            <w:vAlign w:val="center"/>
          </w:tcPr>
          <w:p w:rsidR="004F6D69" w:rsidRPr="00366A2A" w:rsidRDefault="004F6D69" w:rsidP="00F96980">
            <w:pPr>
              <w:widowControl w:val="0"/>
              <w:jc w:val="center"/>
              <w:rPr>
                <w:rFonts w:ascii="Arial" w:hAnsi="Arial" w:cs="Arial"/>
              </w:rPr>
            </w:pPr>
            <w:r w:rsidRPr="00366A2A">
              <w:rPr>
                <w:rFonts w:ascii="Arial" w:hAnsi="Arial" w:cs="Arial"/>
              </w:rPr>
              <w:t>2.7.1</w:t>
            </w:r>
          </w:p>
        </w:tc>
        <w:tc>
          <w:tcPr>
            <w:tcW w:w="1112" w:type="pct"/>
            <w:shd w:val="clear" w:color="auto" w:fill="auto"/>
            <w:vAlign w:val="center"/>
          </w:tcPr>
          <w:p w:rsidR="004F6D69" w:rsidRPr="00366A2A" w:rsidRDefault="004F6D69" w:rsidP="00F96980">
            <w:pPr>
              <w:widowControl w:val="0"/>
              <w:rPr>
                <w:rFonts w:ascii="Arial" w:hAnsi="Arial" w:cs="Arial"/>
              </w:rPr>
            </w:pPr>
            <w:r w:rsidRPr="00366A2A">
              <w:rPr>
                <w:rFonts w:ascii="Arial" w:hAnsi="Arial" w:cs="Arial"/>
              </w:rPr>
              <w:t>Объекты гаражного назначения</w:t>
            </w:r>
          </w:p>
        </w:tc>
        <w:tc>
          <w:tcPr>
            <w:tcW w:w="1473" w:type="pc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 xml:space="preserve">Предельные размеры земельного участка определяется в </w:t>
            </w:r>
            <w:r w:rsidRPr="00366A2A">
              <w:rPr>
                <w:rFonts w:ascii="Arial" w:hAnsi="Arial" w:cs="Arial"/>
                <w:i w:val="0"/>
                <w:sz w:val="20"/>
                <w:szCs w:val="20"/>
              </w:rPr>
              <w:lastRenderedPageBreak/>
              <w:t>соответствии с  техническими регламентами по заданию на 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4F6D69" w:rsidRPr="00366A2A" w:rsidRDefault="004F6D69" w:rsidP="00F96980">
            <w:pPr>
              <w:pStyle w:val="af0"/>
              <w:widowControl w:val="0"/>
              <w:ind w:firstLine="142"/>
              <w:contextualSpacing/>
              <w:rPr>
                <w:rFonts w:ascii="Arial" w:eastAsia="SimSun" w:hAnsi="Arial" w:cs="Arial"/>
                <w:color w:val="000000"/>
                <w:sz w:val="20"/>
                <w:szCs w:val="20"/>
                <w:lang w:eastAsia="zh-CN"/>
              </w:rPr>
            </w:pPr>
            <w:r w:rsidRPr="00366A2A">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4F6D69" w:rsidRPr="00366A2A" w:rsidRDefault="004F6D69" w:rsidP="00F96980">
            <w:pPr>
              <w:widowControl w:val="0"/>
              <w:ind w:firstLine="142"/>
              <w:jc w:val="both"/>
              <w:rPr>
                <w:rFonts w:ascii="Arial" w:hAnsi="Arial" w:cs="Arial"/>
              </w:rPr>
            </w:pPr>
            <w:r w:rsidRPr="00366A2A">
              <w:rPr>
                <w:rFonts w:ascii="Arial" w:hAnsi="Arial" w:cs="Arial"/>
              </w:rPr>
              <w:lastRenderedPageBreak/>
              <w:t>Использование ЗУ в соответствии с федеральными законами.</w:t>
            </w:r>
          </w:p>
        </w:tc>
      </w:tr>
      <w:tr w:rsidR="004F6D69" w:rsidRPr="00366A2A" w:rsidTr="00F96980">
        <w:trPr>
          <w:trHeight w:val="477"/>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rPr>
            </w:pPr>
          </w:p>
        </w:tc>
        <w:tc>
          <w:tcPr>
            <w:tcW w:w="366" w:type="pct"/>
            <w:shd w:val="clear" w:color="auto" w:fill="auto"/>
            <w:vAlign w:val="center"/>
          </w:tcPr>
          <w:p w:rsidR="004F6D69" w:rsidRPr="00366A2A" w:rsidRDefault="004F6D69" w:rsidP="00F96980">
            <w:pPr>
              <w:widowControl w:val="0"/>
              <w:jc w:val="center"/>
              <w:rPr>
                <w:rFonts w:ascii="Arial" w:hAnsi="Arial" w:cs="Arial"/>
                <w:highlight w:val="yellow"/>
              </w:rPr>
            </w:pPr>
            <w:r w:rsidRPr="00366A2A">
              <w:rPr>
                <w:rFonts w:ascii="Arial" w:hAnsi="Arial" w:cs="Arial"/>
              </w:rPr>
              <w:t>4.4</w:t>
            </w:r>
          </w:p>
        </w:tc>
        <w:tc>
          <w:tcPr>
            <w:tcW w:w="1112" w:type="pct"/>
            <w:shd w:val="clear" w:color="auto" w:fill="auto"/>
            <w:vAlign w:val="center"/>
          </w:tcPr>
          <w:p w:rsidR="004F6D69" w:rsidRPr="00366A2A" w:rsidRDefault="004F6D69" w:rsidP="00F96980">
            <w:pPr>
              <w:widowControl w:val="0"/>
              <w:rPr>
                <w:rFonts w:ascii="Arial" w:hAnsi="Arial" w:cs="Arial"/>
                <w:highlight w:val="yellow"/>
              </w:rPr>
            </w:pPr>
            <w:r w:rsidRPr="00366A2A">
              <w:rPr>
                <w:rFonts w:ascii="Arial" w:hAnsi="Arial" w:cs="Arial"/>
              </w:rPr>
              <w:t>Магазины</w:t>
            </w:r>
          </w:p>
        </w:tc>
        <w:tc>
          <w:tcPr>
            <w:tcW w:w="1473" w:type="pct"/>
            <w:vMerge w:val="restar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w:t>
            </w:r>
            <w:r w:rsidRPr="00366A2A">
              <w:rPr>
                <w:rFonts w:ascii="Arial" w:hAnsi="Arial" w:cs="Arial"/>
                <w:sz w:val="20"/>
                <w:szCs w:val="20"/>
              </w:rPr>
              <w:lastRenderedPageBreak/>
              <w:t>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4F6D69" w:rsidRPr="00366A2A" w:rsidRDefault="004F6D69" w:rsidP="00F96980">
            <w:pPr>
              <w:pStyle w:val="45"/>
              <w:shd w:val="clear" w:color="auto" w:fill="auto"/>
              <w:spacing w:line="240" w:lineRule="auto"/>
              <w:contextualSpacing/>
              <w:jc w:val="left"/>
              <w:rPr>
                <w:rFonts w:ascii="Arial" w:hAnsi="Arial" w:cs="Arial"/>
                <w:i w:val="0"/>
                <w:sz w:val="20"/>
                <w:szCs w:val="20"/>
                <w:highlight w:val="yellow"/>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366A2A">
              <w:rPr>
                <w:rFonts w:ascii="Arial" w:hAnsi="Arial" w:cs="Arial"/>
                <w:sz w:val="20"/>
                <w:szCs w:val="20"/>
              </w:rPr>
              <w:t xml:space="preserve"> </w:t>
            </w:r>
            <w:r w:rsidRPr="00366A2A">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048" w:type="pct"/>
            <w:vMerge w:val="restart"/>
            <w:shd w:val="clear" w:color="auto" w:fill="auto"/>
            <w:vAlign w:val="center"/>
          </w:tcPr>
          <w:p w:rsidR="004F6D69" w:rsidRPr="00366A2A" w:rsidRDefault="004F6D69" w:rsidP="00F96980">
            <w:pPr>
              <w:widowControl w:val="0"/>
              <w:ind w:firstLine="142"/>
              <w:jc w:val="both"/>
              <w:rPr>
                <w:rFonts w:ascii="Arial" w:hAnsi="Arial" w:cs="Arial"/>
              </w:rPr>
            </w:pPr>
            <w:r w:rsidRPr="00366A2A">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4F6D69" w:rsidRPr="00366A2A" w:rsidTr="00F96980">
        <w:trPr>
          <w:trHeight w:val="477"/>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rPr>
            </w:pPr>
          </w:p>
        </w:tc>
        <w:tc>
          <w:tcPr>
            <w:tcW w:w="366" w:type="pct"/>
            <w:shd w:val="clear" w:color="auto" w:fill="auto"/>
            <w:vAlign w:val="center"/>
          </w:tcPr>
          <w:p w:rsidR="004F6D69" w:rsidRPr="00366A2A" w:rsidRDefault="004F6D69" w:rsidP="00F96980">
            <w:pPr>
              <w:widowControl w:val="0"/>
              <w:jc w:val="center"/>
              <w:rPr>
                <w:rFonts w:ascii="Arial" w:hAnsi="Arial" w:cs="Arial"/>
                <w:highlight w:val="yellow"/>
              </w:rPr>
            </w:pPr>
            <w:r w:rsidRPr="00366A2A">
              <w:rPr>
                <w:rFonts w:ascii="Arial" w:hAnsi="Arial" w:cs="Arial"/>
              </w:rPr>
              <w:t>4.6</w:t>
            </w:r>
          </w:p>
        </w:tc>
        <w:tc>
          <w:tcPr>
            <w:tcW w:w="1112" w:type="pct"/>
            <w:shd w:val="clear" w:color="auto" w:fill="auto"/>
            <w:vAlign w:val="center"/>
          </w:tcPr>
          <w:p w:rsidR="004F6D69" w:rsidRPr="00366A2A" w:rsidRDefault="004F6D69" w:rsidP="00F96980">
            <w:pPr>
              <w:widowControl w:val="0"/>
              <w:rPr>
                <w:rFonts w:ascii="Arial" w:hAnsi="Arial" w:cs="Arial"/>
                <w:highlight w:val="yellow"/>
              </w:rPr>
            </w:pPr>
            <w:r w:rsidRPr="00366A2A">
              <w:rPr>
                <w:rFonts w:ascii="Arial" w:hAnsi="Arial" w:cs="Arial"/>
              </w:rPr>
              <w:t>Общественное питание</w:t>
            </w:r>
          </w:p>
        </w:tc>
        <w:tc>
          <w:tcPr>
            <w:tcW w:w="1473" w:type="pct"/>
            <w:vMerge/>
            <w:shd w:val="clear" w:color="auto" w:fill="auto"/>
            <w:vAlign w:val="center"/>
          </w:tcPr>
          <w:p w:rsidR="004F6D69" w:rsidRPr="00366A2A" w:rsidRDefault="004F6D69" w:rsidP="00F96980">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4F6D69" w:rsidRPr="00366A2A" w:rsidRDefault="004F6D69" w:rsidP="00F96980">
            <w:pPr>
              <w:widowControl w:val="0"/>
              <w:ind w:firstLine="142"/>
              <w:jc w:val="both"/>
              <w:rPr>
                <w:rFonts w:ascii="Arial" w:hAnsi="Arial" w:cs="Arial"/>
              </w:rPr>
            </w:pPr>
          </w:p>
        </w:tc>
      </w:tr>
      <w:tr w:rsidR="004F6D69" w:rsidRPr="00366A2A" w:rsidTr="00F96980">
        <w:trPr>
          <w:trHeight w:val="477"/>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rPr>
            </w:pPr>
          </w:p>
        </w:tc>
        <w:tc>
          <w:tcPr>
            <w:tcW w:w="366" w:type="pct"/>
            <w:shd w:val="clear" w:color="auto" w:fill="auto"/>
            <w:vAlign w:val="center"/>
          </w:tcPr>
          <w:p w:rsidR="004F6D69" w:rsidRPr="00366A2A" w:rsidRDefault="004F6D69" w:rsidP="00F96980">
            <w:pPr>
              <w:widowControl w:val="0"/>
              <w:jc w:val="center"/>
              <w:rPr>
                <w:rFonts w:ascii="Arial" w:hAnsi="Arial" w:cs="Arial"/>
                <w:highlight w:val="yellow"/>
              </w:rPr>
            </w:pPr>
            <w:r w:rsidRPr="00366A2A">
              <w:rPr>
                <w:rFonts w:ascii="Arial" w:hAnsi="Arial" w:cs="Arial"/>
              </w:rPr>
              <w:t>4.9</w:t>
            </w:r>
          </w:p>
        </w:tc>
        <w:tc>
          <w:tcPr>
            <w:tcW w:w="1112" w:type="pct"/>
            <w:shd w:val="clear" w:color="auto" w:fill="auto"/>
            <w:vAlign w:val="center"/>
          </w:tcPr>
          <w:p w:rsidR="004F6D69" w:rsidRPr="00366A2A" w:rsidRDefault="004F6D69" w:rsidP="00F96980">
            <w:pPr>
              <w:widowControl w:val="0"/>
              <w:rPr>
                <w:rFonts w:ascii="Arial" w:hAnsi="Arial" w:cs="Arial"/>
                <w:highlight w:val="yellow"/>
              </w:rPr>
            </w:pPr>
            <w:r w:rsidRPr="00366A2A">
              <w:rPr>
                <w:rFonts w:ascii="Arial" w:hAnsi="Arial" w:cs="Arial"/>
              </w:rPr>
              <w:t>Обслуживание автотранспорта</w:t>
            </w:r>
          </w:p>
        </w:tc>
        <w:tc>
          <w:tcPr>
            <w:tcW w:w="1473" w:type="pct"/>
            <w:vMerge/>
            <w:shd w:val="clear" w:color="auto" w:fill="auto"/>
            <w:vAlign w:val="center"/>
          </w:tcPr>
          <w:p w:rsidR="004F6D69" w:rsidRPr="00366A2A" w:rsidRDefault="004F6D69" w:rsidP="00F96980">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4F6D69" w:rsidRPr="00366A2A" w:rsidRDefault="004F6D69" w:rsidP="00F96980">
            <w:pPr>
              <w:widowControl w:val="0"/>
              <w:ind w:firstLine="142"/>
              <w:jc w:val="both"/>
              <w:rPr>
                <w:rFonts w:ascii="Arial" w:hAnsi="Arial" w:cs="Arial"/>
              </w:rPr>
            </w:pPr>
            <w:r w:rsidRPr="00366A2A">
              <w:rPr>
                <w:rFonts w:ascii="Arial" w:hAnsi="Arial" w:cs="Arial"/>
              </w:rPr>
              <w:t>Использование ЗУ в соответствии с федеральными законами.</w:t>
            </w:r>
          </w:p>
          <w:p w:rsidR="004F6D69" w:rsidRPr="00366A2A" w:rsidRDefault="004F6D69" w:rsidP="00F96980">
            <w:pPr>
              <w:widowControl w:val="0"/>
              <w:ind w:firstLine="142"/>
              <w:jc w:val="both"/>
              <w:rPr>
                <w:rFonts w:ascii="Arial" w:hAnsi="Arial" w:cs="Arial"/>
              </w:rPr>
            </w:pPr>
          </w:p>
          <w:p w:rsidR="004F6D69" w:rsidRPr="00366A2A" w:rsidRDefault="004F6D69" w:rsidP="00F96980">
            <w:pPr>
              <w:widowControl w:val="0"/>
              <w:ind w:firstLine="142"/>
              <w:jc w:val="both"/>
              <w:rPr>
                <w:rFonts w:ascii="Arial" w:hAnsi="Arial" w:cs="Arial"/>
              </w:rPr>
            </w:pPr>
          </w:p>
        </w:tc>
      </w:tr>
      <w:tr w:rsidR="004F6D69" w:rsidRPr="00366A2A" w:rsidTr="00F96980">
        <w:trPr>
          <w:trHeight w:val="477"/>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rPr>
            </w:pPr>
          </w:p>
        </w:tc>
        <w:tc>
          <w:tcPr>
            <w:tcW w:w="366" w:type="pct"/>
            <w:shd w:val="clear" w:color="auto" w:fill="auto"/>
            <w:vAlign w:val="center"/>
          </w:tcPr>
          <w:p w:rsidR="004F6D69" w:rsidRPr="00366A2A" w:rsidRDefault="004F6D69" w:rsidP="00F96980">
            <w:pPr>
              <w:widowControl w:val="0"/>
              <w:jc w:val="center"/>
              <w:rPr>
                <w:rFonts w:ascii="Arial" w:hAnsi="Arial" w:cs="Arial"/>
                <w:highlight w:val="yellow"/>
              </w:rPr>
            </w:pPr>
            <w:r w:rsidRPr="00366A2A">
              <w:rPr>
                <w:rFonts w:ascii="Arial" w:hAnsi="Arial" w:cs="Arial"/>
              </w:rPr>
              <w:t>6.8</w:t>
            </w:r>
          </w:p>
        </w:tc>
        <w:tc>
          <w:tcPr>
            <w:tcW w:w="1112" w:type="pct"/>
            <w:shd w:val="clear" w:color="auto" w:fill="auto"/>
            <w:vAlign w:val="center"/>
          </w:tcPr>
          <w:p w:rsidR="004F6D69" w:rsidRPr="00366A2A" w:rsidRDefault="004F6D69" w:rsidP="00F96980">
            <w:pPr>
              <w:widowControl w:val="0"/>
              <w:rPr>
                <w:rFonts w:ascii="Arial" w:hAnsi="Arial" w:cs="Arial"/>
                <w:highlight w:val="yellow"/>
              </w:rPr>
            </w:pPr>
            <w:r w:rsidRPr="00366A2A">
              <w:rPr>
                <w:rFonts w:ascii="Arial" w:hAnsi="Arial" w:cs="Arial"/>
              </w:rPr>
              <w:t>Связь</w:t>
            </w:r>
          </w:p>
        </w:tc>
        <w:tc>
          <w:tcPr>
            <w:tcW w:w="1473" w:type="pct"/>
            <w:vMerge/>
            <w:shd w:val="clear" w:color="auto" w:fill="auto"/>
            <w:vAlign w:val="center"/>
          </w:tcPr>
          <w:p w:rsidR="004F6D69" w:rsidRPr="00366A2A" w:rsidRDefault="004F6D69" w:rsidP="00F96980">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4F6D69" w:rsidRPr="00366A2A" w:rsidRDefault="004F6D69" w:rsidP="00F96980">
            <w:pPr>
              <w:widowControl w:val="0"/>
              <w:ind w:firstLine="142"/>
              <w:jc w:val="both"/>
              <w:rPr>
                <w:rFonts w:ascii="Arial" w:hAnsi="Arial" w:cs="Arial"/>
              </w:rPr>
            </w:pPr>
            <w:r w:rsidRPr="00366A2A">
              <w:rPr>
                <w:rFonts w:ascii="Arial" w:hAnsi="Arial" w:cs="Arial"/>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w:t>
            </w:r>
            <w:r w:rsidRPr="00366A2A">
              <w:rPr>
                <w:rFonts w:ascii="Arial" w:hAnsi="Arial" w:cs="Arial"/>
              </w:rPr>
              <w:lastRenderedPageBreak/>
              <w:t>регламентов. Требуется соблюдение ограничений пользование ЗУ и ОКС при осуществлении публичного сервитута.</w:t>
            </w:r>
          </w:p>
        </w:tc>
      </w:tr>
    </w:tbl>
    <w:p w:rsidR="004F6D69" w:rsidRPr="00366A2A" w:rsidRDefault="004F6D69" w:rsidP="00D311E3">
      <w:pPr>
        <w:pStyle w:val="af0"/>
        <w:tabs>
          <w:tab w:val="left" w:pos="720"/>
        </w:tabs>
        <w:spacing w:line="276" w:lineRule="auto"/>
        <w:ind w:firstLine="709"/>
        <w:rPr>
          <w:rFonts w:ascii="Arial" w:hAnsi="Arial" w:cs="Arial"/>
          <w:sz w:val="20"/>
          <w:szCs w:val="20"/>
        </w:rPr>
      </w:pPr>
    </w:p>
    <w:p w:rsidR="0020296F" w:rsidRPr="00366A2A" w:rsidRDefault="000862E7" w:rsidP="00D311E3">
      <w:pPr>
        <w:pStyle w:val="af0"/>
        <w:tabs>
          <w:tab w:val="left" w:pos="720"/>
        </w:tabs>
        <w:spacing w:line="276" w:lineRule="auto"/>
        <w:ind w:firstLine="709"/>
        <w:rPr>
          <w:rFonts w:ascii="Arial" w:hAnsi="Arial" w:cs="Arial"/>
          <w:sz w:val="24"/>
          <w:szCs w:val="24"/>
        </w:rPr>
      </w:pPr>
      <w:r w:rsidRPr="00366A2A">
        <w:rPr>
          <w:rFonts w:ascii="Arial" w:hAnsi="Arial" w:cs="Arial"/>
          <w:sz w:val="24"/>
          <w:szCs w:val="24"/>
        </w:rPr>
        <w:t xml:space="preserve">3. </w:t>
      </w:r>
      <w:r w:rsidR="0020296F" w:rsidRPr="00366A2A">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Александровского сельсовета Боготольского района Красноярского края.</w:t>
      </w:r>
    </w:p>
    <w:p w:rsidR="00DF5C5E" w:rsidRPr="00A70510" w:rsidRDefault="00DF5C5E" w:rsidP="00DF5C5E">
      <w:pPr>
        <w:spacing w:line="276" w:lineRule="auto"/>
        <w:ind w:firstLine="709"/>
        <w:jc w:val="both"/>
        <w:rPr>
          <w:rFonts w:ascii="Arial" w:hAnsi="Arial" w:cs="Arial"/>
          <w:sz w:val="24"/>
          <w:szCs w:val="24"/>
        </w:rPr>
      </w:pPr>
      <w:r w:rsidRPr="00A70510">
        <w:rPr>
          <w:rFonts w:ascii="Arial" w:hAnsi="Arial" w:cs="Arial"/>
          <w:sz w:val="24"/>
          <w:szCs w:val="24"/>
        </w:rPr>
        <w:t>Нормы расчета стоянок автомобилей принимаются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DF5C5E" w:rsidRPr="004202D7" w:rsidRDefault="00DF5C5E" w:rsidP="00DF5C5E">
      <w:pPr>
        <w:spacing w:line="276" w:lineRule="auto"/>
        <w:ind w:firstLine="709"/>
        <w:jc w:val="both"/>
        <w:rPr>
          <w:rFonts w:ascii="Arial" w:hAnsi="Arial" w:cs="Arial"/>
          <w:sz w:val="24"/>
          <w:szCs w:val="24"/>
        </w:rPr>
      </w:pPr>
      <w:r w:rsidRPr="00A70510">
        <w:rPr>
          <w:rFonts w:ascii="Arial" w:hAnsi="Arial" w:cs="Arial"/>
          <w:sz w:val="24"/>
          <w:szCs w:val="24"/>
        </w:rPr>
        <w:t>В случае если</w:t>
      </w:r>
      <w:r w:rsidRPr="004202D7">
        <w:rPr>
          <w:rFonts w:ascii="Arial" w:hAnsi="Arial" w:cs="Arial"/>
          <w:sz w:val="24"/>
          <w:szCs w:val="24"/>
        </w:rPr>
        <w:t xml:space="preserve">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A35109">
        <w:rPr>
          <w:rFonts w:ascii="Arial" w:hAnsi="Arial" w:cs="Arial"/>
          <w:sz w:val="24"/>
          <w:szCs w:val="24"/>
        </w:rPr>
        <w:t>69</w:t>
      </w:r>
      <w:r w:rsidRPr="004202D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20296F" w:rsidRPr="00366A2A" w:rsidRDefault="00DF5C5E" w:rsidP="00DF5C5E">
      <w:pPr>
        <w:widowControl w:val="0"/>
        <w:spacing w:line="276" w:lineRule="auto"/>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282018" w:rsidRPr="00366A2A" w:rsidRDefault="00282018" w:rsidP="00282018">
      <w:pPr>
        <w:pStyle w:val="210"/>
        <w:shd w:val="clear" w:color="auto" w:fill="auto"/>
        <w:tabs>
          <w:tab w:val="left" w:pos="1080"/>
        </w:tabs>
        <w:spacing w:line="240" w:lineRule="auto"/>
        <w:ind w:firstLine="709"/>
        <w:jc w:val="both"/>
        <w:outlineLvl w:val="9"/>
        <w:rPr>
          <w:rFonts w:ascii="Arial" w:hAnsi="Arial" w:cs="Arial"/>
          <w:b w:val="0"/>
          <w:i/>
          <w:sz w:val="20"/>
          <w:szCs w:val="20"/>
        </w:rPr>
      </w:pPr>
    </w:p>
    <w:p w:rsidR="00282018" w:rsidRDefault="00282018" w:rsidP="005035FF">
      <w:pPr>
        <w:pStyle w:val="2"/>
        <w:spacing w:before="0" w:line="276" w:lineRule="auto"/>
        <w:jc w:val="center"/>
        <w:rPr>
          <w:rFonts w:ascii="Arial" w:eastAsia="Calibri" w:hAnsi="Arial" w:cs="Arial"/>
          <w:b w:val="0"/>
          <w:color w:val="auto"/>
          <w:sz w:val="24"/>
          <w:szCs w:val="24"/>
        </w:rPr>
      </w:pPr>
      <w:bookmarkStart w:id="193" w:name="_Toc321748131"/>
      <w:bookmarkStart w:id="194" w:name="_Toc459893858"/>
      <w:bookmarkStart w:id="195" w:name="_Toc491435535"/>
      <w:bookmarkStart w:id="196" w:name="_Toc448849850"/>
      <w:bookmarkStart w:id="197" w:name="_Toc448780632"/>
      <w:bookmarkStart w:id="198" w:name="_Toc448774983"/>
      <w:bookmarkStart w:id="199" w:name="_Toc437587921"/>
      <w:bookmarkStart w:id="200" w:name="_Toc437287543"/>
      <w:bookmarkStart w:id="201" w:name="_Toc436510708"/>
      <w:r w:rsidRPr="00366A2A">
        <w:rPr>
          <w:rFonts w:ascii="Arial" w:eastAsia="Calibri" w:hAnsi="Arial" w:cs="Arial"/>
          <w:b w:val="0"/>
          <w:color w:val="auto"/>
          <w:sz w:val="24"/>
          <w:szCs w:val="24"/>
        </w:rPr>
        <w:t xml:space="preserve">Статья </w:t>
      </w:r>
      <w:r w:rsidR="005776AE" w:rsidRPr="00366A2A">
        <w:rPr>
          <w:rFonts w:ascii="Arial" w:eastAsia="Calibri" w:hAnsi="Arial" w:cs="Arial"/>
          <w:b w:val="0"/>
          <w:color w:val="auto"/>
          <w:sz w:val="24"/>
          <w:szCs w:val="24"/>
        </w:rPr>
        <w:t>6</w:t>
      </w:r>
      <w:r w:rsidR="009B7E9E" w:rsidRPr="00366A2A">
        <w:rPr>
          <w:rFonts w:ascii="Arial" w:eastAsia="Calibri" w:hAnsi="Arial" w:cs="Arial"/>
          <w:b w:val="0"/>
          <w:color w:val="auto"/>
          <w:sz w:val="24"/>
          <w:szCs w:val="24"/>
        </w:rPr>
        <w:t>2</w:t>
      </w:r>
      <w:r w:rsidRPr="00366A2A">
        <w:rPr>
          <w:rFonts w:ascii="Arial" w:eastAsia="Calibri" w:hAnsi="Arial" w:cs="Arial"/>
          <w:b w:val="0"/>
          <w:color w:val="auto"/>
          <w:sz w:val="24"/>
          <w:szCs w:val="24"/>
        </w:rPr>
        <w:t xml:space="preserve">. </w:t>
      </w:r>
      <w:bookmarkEnd w:id="193"/>
      <w:r w:rsidRPr="00366A2A">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4"/>
      <w:bookmarkEnd w:id="195"/>
    </w:p>
    <w:p w:rsidR="006971E1" w:rsidRPr="006971E1" w:rsidRDefault="006971E1" w:rsidP="006971E1">
      <w:pPr>
        <w:rPr>
          <w:rFonts w:eastAsia="Calibri"/>
        </w:rPr>
      </w:pPr>
    </w:p>
    <w:p w:rsidR="0001288C" w:rsidRPr="00366A2A" w:rsidRDefault="00452BE2" w:rsidP="0001288C">
      <w:pPr>
        <w:rPr>
          <w:rFonts w:ascii="Arial" w:eastAsia="Calibri" w:hAnsi="Arial" w:cs="Arial"/>
        </w:rPr>
      </w:pPr>
      <w:r w:rsidRPr="00373567">
        <w:rPr>
          <w:rFonts w:ascii="Arial" w:hAnsi="Arial" w:cs="Arial"/>
          <w:sz w:val="24"/>
          <w:szCs w:val="24"/>
        </w:rPr>
        <w:t>Территория муниципального образования (вне границ населенных пунктов)</w:t>
      </w:r>
    </w:p>
    <w:bookmarkEnd w:id="196"/>
    <w:bookmarkEnd w:id="197"/>
    <w:bookmarkEnd w:id="198"/>
    <w:bookmarkEnd w:id="199"/>
    <w:bookmarkEnd w:id="200"/>
    <w:bookmarkEnd w:id="201"/>
    <w:p w:rsidR="00282018" w:rsidRPr="00366A2A" w:rsidRDefault="00282018" w:rsidP="00282018">
      <w:pPr>
        <w:pStyle w:val="aff4"/>
        <w:widowControl w:val="0"/>
        <w:tabs>
          <w:tab w:val="left" w:pos="1586"/>
        </w:tabs>
        <w:spacing w:line="276" w:lineRule="auto"/>
        <w:ind w:right="20" w:firstLine="567"/>
        <w:jc w:val="both"/>
        <w:rPr>
          <w:rFonts w:ascii="Arial" w:hAnsi="Arial" w:cs="Arial"/>
          <w:b w:val="0"/>
        </w:rPr>
      </w:pPr>
      <w:r w:rsidRPr="00366A2A">
        <w:rPr>
          <w:rFonts w:ascii="Arial" w:hAnsi="Arial" w:cs="Arial"/>
          <w:b w:val="0"/>
        </w:rPr>
        <w:t xml:space="preserve">1. </w:t>
      </w:r>
      <w:r w:rsidRPr="00366A2A">
        <w:rPr>
          <w:rFonts w:ascii="Arial" w:hAnsi="Arial" w:cs="Arial"/>
          <w:b w:val="0"/>
          <w:iCs/>
        </w:rPr>
        <w:t xml:space="preserve">Зона </w:t>
      </w:r>
      <w:r w:rsidRPr="00366A2A">
        <w:rPr>
          <w:rFonts w:ascii="Arial" w:hAnsi="Arial" w:cs="Arial"/>
          <w:b w:val="0"/>
        </w:rPr>
        <w:t>транспортной инфраструктуры</w:t>
      </w:r>
      <w:r w:rsidRPr="00366A2A">
        <w:rPr>
          <w:rFonts w:ascii="Arial" w:hAnsi="Arial" w:cs="Arial"/>
          <w:b w:val="0"/>
          <w:iCs/>
        </w:rPr>
        <w:t xml:space="preserve"> (код зоны – Т) </w:t>
      </w:r>
      <w:r w:rsidRPr="00366A2A">
        <w:rPr>
          <w:rFonts w:ascii="Arial" w:hAnsi="Arial" w:cs="Arial"/>
          <w:b w:val="0"/>
        </w:rPr>
        <w:t xml:space="preserve">предназначена для </w:t>
      </w:r>
      <w:r w:rsidRPr="00366A2A">
        <w:rPr>
          <w:rFonts w:ascii="Arial" w:hAnsi="Arial" w:cs="Arial"/>
          <w:b w:val="0"/>
        </w:rPr>
        <w:lastRenderedPageBreak/>
        <w:t>размещения объектов транспортной инфраструктуры.</w:t>
      </w:r>
    </w:p>
    <w:p w:rsidR="00282018" w:rsidRPr="00366A2A" w:rsidRDefault="00282018" w:rsidP="00282018">
      <w:pPr>
        <w:pStyle w:val="aff4"/>
        <w:widowControl w:val="0"/>
        <w:tabs>
          <w:tab w:val="left" w:pos="1586"/>
        </w:tabs>
        <w:spacing w:line="276" w:lineRule="auto"/>
        <w:ind w:right="20" w:firstLine="567"/>
        <w:jc w:val="both"/>
        <w:rPr>
          <w:rFonts w:ascii="Arial" w:hAnsi="Arial" w:cs="Arial"/>
          <w:b w:val="0"/>
        </w:rPr>
      </w:pPr>
      <w:r w:rsidRPr="00366A2A">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4F6D69" w:rsidRPr="00366A2A" w:rsidRDefault="004F6D69" w:rsidP="004F6D69">
      <w:pPr>
        <w:pStyle w:val="af6"/>
        <w:keepNext/>
        <w:keepLines/>
        <w:spacing w:line="276" w:lineRule="auto"/>
        <w:ind w:left="930"/>
        <w:jc w:val="right"/>
        <w:rPr>
          <w:rFonts w:ascii="Arial" w:hAnsi="Arial" w:cs="Arial"/>
          <w:spacing w:val="-13"/>
          <w:sz w:val="24"/>
          <w:szCs w:val="24"/>
        </w:rPr>
      </w:pPr>
      <w:bookmarkStart w:id="202" w:name="_Toc448849851"/>
      <w:bookmarkStart w:id="203" w:name="_Toc448780633"/>
      <w:bookmarkStart w:id="204" w:name="_Toc448774984"/>
      <w:bookmarkStart w:id="205" w:name="_Toc437587922"/>
      <w:r w:rsidRPr="00366A2A">
        <w:rPr>
          <w:rFonts w:ascii="Arial" w:hAnsi="Arial" w:cs="Arial"/>
          <w:spacing w:val="-13"/>
          <w:sz w:val="24"/>
          <w:szCs w:val="24"/>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4F6D69" w:rsidRPr="008C6729" w:rsidTr="00F96980">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1E2D56" w:rsidTr="00F96980">
        <w:trPr>
          <w:jc w:val="center"/>
        </w:trPr>
        <w:tc>
          <w:tcPr>
            <w:tcW w:w="1060"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4F6D69" w:rsidRPr="00366A2A" w:rsidRDefault="004F6D69" w:rsidP="00F96980">
            <w:pPr>
              <w:tabs>
                <w:tab w:val="left" w:pos="0"/>
              </w:tabs>
              <w:snapToGrid w:val="0"/>
              <w:ind w:firstLine="132"/>
              <w:rPr>
                <w:rFonts w:ascii="Arial" w:hAnsi="Arial" w:cs="Arial"/>
              </w:rPr>
            </w:pPr>
            <w:r w:rsidRPr="00366A2A">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4F6D69" w:rsidRPr="00366A2A" w:rsidRDefault="004F6D69" w:rsidP="00F96980">
            <w:pPr>
              <w:tabs>
                <w:tab w:val="left" w:pos="0"/>
              </w:tabs>
              <w:snapToGrid w:val="0"/>
              <w:ind w:firstLine="132"/>
              <w:rPr>
                <w:rFonts w:ascii="Arial" w:hAnsi="Arial" w:cs="Arial"/>
              </w:rPr>
            </w:pPr>
            <w:r w:rsidRPr="00366A2A">
              <w:rPr>
                <w:rFonts w:ascii="Arial" w:hAnsi="Arial" w:cs="Arial"/>
              </w:rPr>
              <w:t xml:space="preserve">Предельное количество этажей –3 </w:t>
            </w:r>
          </w:p>
          <w:p w:rsidR="004F6D69" w:rsidRPr="00366A2A" w:rsidRDefault="004F6D69" w:rsidP="00F96980">
            <w:pPr>
              <w:pStyle w:val="af0"/>
              <w:widowControl w:val="0"/>
              <w:ind w:firstLine="142"/>
              <w:jc w:val="left"/>
              <w:rPr>
                <w:rFonts w:ascii="Arial" w:eastAsia="SimSun" w:hAnsi="Arial" w:cs="Arial"/>
                <w:color w:val="000000"/>
                <w:sz w:val="20"/>
                <w:szCs w:val="20"/>
                <w:lang w:eastAsia="zh-CN"/>
              </w:rPr>
            </w:pPr>
            <w:r w:rsidRPr="00366A2A">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af0"/>
              <w:widowControl w:val="0"/>
              <w:ind w:firstLine="142"/>
              <w:jc w:val="left"/>
              <w:rPr>
                <w:rFonts w:ascii="Arial" w:hAnsi="Arial" w:cs="Arial"/>
                <w:sz w:val="20"/>
                <w:szCs w:val="20"/>
                <w:lang w:eastAsia="en-US"/>
              </w:rPr>
            </w:pPr>
            <w:r w:rsidRPr="00366A2A">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p w:rsidR="004F6D69" w:rsidRPr="00366A2A" w:rsidRDefault="004F6D69" w:rsidP="00F96980">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r w:rsidRPr="00366A2A">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4F6D69" w:rsidRPr="001E2D56" w:rsidTr="00F96980">
        <w:trPr>
          <w:jc w:val="center"/>
        </w:trPr>
        <w:tc>
          <w:tcPr>
            <w:tcW w:w="1060"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4F6D69" w:rsidRPr="00366A2A" w:rsidRDefault="004F6D69" w:rsidP="00F96980">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bCs/>
                <w:lang w:eastAsia="en-US"/>
              </w:rPr>
            </w:pPr>
            <w:r w:rsidRPr="00366A2A">
              <w:rPr>
                <w:rFonts w:ascii="Arial" w:hAnsi="Arial" w:cs="Arial"/>
                <w:lang w:eastAsia="en-US"/>
              </w:rPr>
              <w:t>Особенности использования полос отвода автомобильных дорог отражены</w:t>
            </w:r>
            <w:r w:rsidRPr="00366A2A">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lastRenderedPageBreak/>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4F6D69" w:rsidRPr="00366A2A" w:rsidRDefault="004F6D69" w:rsidP="00F96980">
            <w:pPr>
              <w:ind w:firstLine="142"/>
              <w:jc w:val="both"/>
              <w:rPr>
                <w:rFonts w:ascii="Arial" w:hAnsi="Arial" w:cs="Arial"/>
                <w:bCs/>
                <w:lang w:eastAsia="en-US"/>
              </w:rPr>
            </w:pPr>
            <w:r w:rsidRPr="00366A2A">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366A2A">
              <w:rPr>
                <w:rFonts w:ascii="Arial" w:hAnsi="Arial" w:cs="Arial"/>
                <w:bCs/>
                <w:lang w:eastAsia="en-US"/>
              </w:rPr>
              <w:t xml:space="preserve"> </w:t>
            </w:r>
          </w:p>
          <w:p w:rsidR="004F6D69" w:rsidRPr="00366A2A" w:rsidRDefault="004F6D69" w:rsidP="00F96980">
            <w:pPr>
              <w:ind w:firstLine="142"/>
              <w:jc w:val="both"/>
              <w:rPr>
                <w:rFonts w:ascii="Arial" w:hAnsi="Arial" w:cs="Arial"/>
                <w:lang w:eastAsia="en-US"/>
              </w:rPr>
            </w:pPr>
            <w:r w:rsidRPr="00366A2A">
              <w:rPr>
                <w:rFonts w:ascii="Arial" w:hAnsi="Arial" w:cs="Arial"/>
                <w:bCs/>
                <w:lang w:eastAsia="en-US"/>
              </w:rPr>
              <w:t xml:space="preserve">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w:t>
            </w:r>
            <w:r w:rsidRPr="00366A2A">
              <w:rPr>
                <w:rFonts w:ascii="Arial" w:hAnsi="Arial" w:cs="Arial"/>
                <w:bCs/>
                <w:lang w:eastAsia="en-US"/>
              </w:rPr>
              <w:lastRenderedPageBreak/>
              <w:t>публичного сервитута.</w:t>
            </w:r>
            <w:r w:rsidRPr="00366A2A">
              <w:rPr>
                <w:rFonts w:ascii="Arial" w:hAnsi="Arial" w:cs="Arial"/>
                <w:lang w:eastAsia="en-US"/>
              </w:rPr>
              <w:t xml:space="preserve"> </w:t>
            </w:r>
          </w:p>
        </w:tc>
      </w:tr>
      <w:tr w:rsidR="004F6D69" w:rsidRPr="001E2D56" w:rsidTr="00F96980">
        <w:trPr>
          <w:jc w:val="center"/>
        </w:trPr>
        <w:tc>
          <w:tcPr>
            <w:tcW w:w="1060" w:type="pct"/>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Style w:val="53"/>
                <w:rFonts w:ascii="Arial" w:hAnsi="Arial" w:cs="Arial"/>
                <w:i w:val="0"/>
                <w:sz w:val="20"/>
                <w:szCs w:val="20"/>
              </w:rPr>
            </w:pPr>
            <w:r w:rsidRPr="00366A2A">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lang w:eastAsia="en-US"/>
              </w:rPr>
            </w:pPr>
          </w:p>
        </w:tc>
        <w:tc>
          <w:tcPr>
            <w:tcW w:w="1135"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1E2D56" w:rsidTr="00F96980">
        <w:trPr>
          <w:trHeight w:val="60"/>
          <w:jc w:val="center"/>
        </w:trPr>
        <w:tc>
          <w:tcPr>
            <w:tcW w:w="1060" w:type="pct"/>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1E2D56" w:rsidTr="00F96980">
        <w:trPr>
          <w:jc w:val="center"/>
        </w:trPr>
        <w:tc>
          <w:tcPr>
            <w:tcW w:w="1060" w:type="pct"/>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ограничений пользование ЗУ и ОКС при осуществлении публичного сервитута.</w:t>
            </w:r>
          </w:p>
        </w:tc>
      </w:tr>
      <w:tr w:rsidR="004F6D69" w:rsidRPr="001E2D56" w:rsidTr="00F96980">
        <w:trPr>
          <w:jc w:val="center"/>
        </w:trPr>
        <w:tc>
          <w:tcPr>
            <w:tcW w:w="1060" w:type="pct"/>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i/>
                <w:lang w:eastAsia="en-US"/>
              </w:rPr>
            </w:pPr>
            <w:r w:rsidRPr="00366A2A">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rPr>
                <w:rFonts w:ascii="Arial" w:hAnsi="Arial" w:cs="Arial"/>
                <w:i/>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roofErr w:type="gramStart"/>
            <w:r w:rsidRPr="00366A2A">
              <w:rPr>
                <w:rFonts w:ascii="Arial" w:eastAsia="SimSun" w:hAnsi="Arial" w:cs="Arial"/>
                <w:color w:val="000000"/>
                <w:lang w:eastAsia="zh-CN"/>
              </w:rPr>
              <w:t>.</w:t>
            </w:r>
            <w:r w:rsidRPr="00366A2A">
              <w:rPr>
                <w:rFonts w:ascii="Arial" w:hAnsi="Arial" w:cs="Arial"/>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r w:rsidRPr="00366A2A">
              <w:rPr>
                <w:rFonts w:ascii="Arial" w:hAnsi="Arial" w:cs="Arial"/>
              </w:rPr>
              <w:t>Не допускается размещение объектов, причиняющих вред окружающей среде и санитарному благополучию.</w:t>
            </w:r>
          </w:p>
        </w:tc>
      </w:tr>
      <w:tr w:rsidR="004F6D69" w:rsidRPr="00A544D0" w:rsidTr="00F96980">
        <w:trPr>
          <w:jc w:val="center"/>
        </w:trPr>
        <w:tc>
          <w:tcPr>
            <w:tcW w:w="1060" w:type="pct"/>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i/>
              </w:rPr>
            </w:pPr>
            <w:r w:rsidRPr="00366A2A">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r w:rsidRPr="00366A2A">
              <w:rPr>
                <w:rFonts w:ascii="Arial" w:hAnsi="Arial" w:cs="Arial"/>
              </w:rPr>
              <w:t>Использование ЗУ в соответствии с федеральными законами.</w:t>
            </w:r>
          </w:p>
        </w:tc>
      </w:tr>
      <w:tr w:rsidR="004F6D69" w:rsidRPr="001E2D56" w:rsidTr="00F96980">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both"/>
              <w:rPr>
                <w:rFonts w:ascii="Arial" w:hAnsi="Arial" w:cs="Arial"/>
                <w:i/>
                <w:lang w:eastAsia="en-US"/>
              </w:rPr>
            </w:pPr>
            <w:r w:rsidRPr="00366A2A">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 xml:space="preserve">Предельные (максимальные и минимальные) размеры земельных участков не </w:t>
            </w:r>
            <w:r w:rsidRPr="00366A2A">
              <w:rPr>
                <w:rFonts w:ascii="Arial" w:hAnsi="Arial" w:cs="Arial"/>
                <w:sz w:val="20"/>
                <w:szCs w:val="20"/>
              </w:rPr>
              <w:lastRenderedPageBreak/>
              <w:t>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tabs>
                <w:tab w:val="left" w:pos="-15"/>
              </w:tabs>
              <w:snapToGrid w:val="0"/>
              <w:jc w:val="both"/>
              <w:rPr>
                <w:rFonts w:ascii="Arial" w:hAnsi="Arial" w:cs="Arial"/>
                <w:lang w:eastAsia="en-US"/>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i/>
                <w:lang w:eastAsia="en-US"/>
              </w:rPr>
            </w:pPr>
            <w:r w:rsidRPr="00366A2A">
              <w:rPr>
                <w:rFonts w:ascii="Arial" w:hAnsi="Arial" w:cs="Arial"/>
              </w:rPr>
              <w:lastRenderedPageBreak/>
              <w:t xml:space="preserve">Не допускается размещение объектов, причиняющих вред </w:t>
            </w:r>
            <w:r w:rsidRPr="00366A2A">
              <w:rPr>
                <w:rFonts w:ascii="Arial" w:hAnsi="Arial" w:cs="Arial"/>
              </w:rPr>
              <w:lastRenderedPageBreak/>
              <w:t>окружающей среде и санитарному благополучию.</w:t>
            </w:r>
          </w:p>
        </w:tc>
      </w:tr>
      <w:tr w:rsidR="004F6D69" w:rsidRPr="001E2D56" w:rsidTr="00F96980">
        <w:trPr>
          <w:trHeight w:val="470"/>
          <w:jc w:val="center"/>
        </w:trPr>
        <w:tc>
          <w:tcPr>
            <w:tcW w:w="1060" w:type="pct"/>
            <w:vMerge/>
            <w:tcBorders>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rPr>
            </w:pPr>
            <w:r w:rsidRPr="00366A2A">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both"/>
              <w:rPr>
                <w:rStyle w:val="53"/>
                <w:rFonts w:ascii="Arial" w:hAnsi="Arial" w:cs="Arial"/>
                <w:i w:val="0"/>
                <w:sz w:val="20"/>
                <w:szCs w:val="20"/>
                <w:u w:val="none"/>
              </w:rPr>
            </w:pPr>
            <w:r w:rsidRPr="00366A2A">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both"/>
              <w:rPr>
                <w:rFonts w:ascii="Arial" w:hAnsi="Arial" w:cs="Arial"/>
              </w:rPr>
            </w:pPr>
            <w:r w:rsidRPr="00366A2A">
              <w:rPr>
                <w:rFonts w:ascii="Arial" w:hAnsi="Arial" w:cs="Arial"/>
              </w:rPr>
              <w:t>Использование ЗУ в соответствии с федеральными законами.</w:t>
            </w:r>
          </w:p>
        </w:tc>
      </w:tr>
      <w:tr w:rsidR="004F6D69" w:rsidRPr="001E2D56" w:rsidTr="00F96980">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i/>
                <w:lang w:eastAsia="en-US"/>
              </w:rPr>
            </w:pPr>
            <w:r w:rsidRPr="00366A2A">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45"/>
              <w:spacing w:line="240" w:lineRule="auto"/>
              <w:ind w:firstLine="142"/>
              <w:jc w:val="left"/>
              <w:rPr>
                <w:rFonts w:ascii="Arial" w:hAnsi="Arial" w:cs="Arial"/>
                <w:i w:val="0"/>
                <w:sz w:val="20"/>
                <w:szCs w:val="20"/>
              </w:rPr>
            </w:pPr>
            <w:r w:rsidRPr="00366A2A">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4F6D69" w:rsidRPr="00366A2A" w:rsidRDefault="004F6D69" w:rsidP="00F96980">
            <w:pPr>
              <w:widowControl w:val="0"/>
              <w:ind w:firstLine="142"/>
              <w:jc w:val="both"/>
              <w:rPr>
                <w:rFonts w:ascii="Arial" w:hAnsi="Arial" w:cs="Arial"/>
                <w:lang w:eastAsia="en-US"/>
              </w:rPr>
            </w:pPr>
          </w:p>
        </w:tc>
      </w:tr>
    </w:tbl>
    <w:p w:rsidR="004F6D69" w:rsidRPr="00284153" w:rsidRDefault="004F6D69" w:rsidP="004F6D69">
      <w:pPr>
        <w:keepNext/>
        <w:keepLines/>
        <w:spacing w:line="276" w:lineRule="auto"/>
        <w:rPr>
          <w:spacing w:val="-13"/>
          <w:sz w:val="24"/>
          <w:szCs w:val="24"/>
        </w:rPr>
      </w:pPr>
    </w:p>
    <w:p w:rsidR="009955C1" w:rsidRDefault="004F6D69" w:rsidP="004F6D69">
      <w:pPr>
        <w:widowControl w:val="0"/>
        <w:spacing w:line="276" w:lineRule="auto"/>
        <w:ind w:firstLine="567"/>
        <w:jc w:val="both"/>
        <w:rPr>
          <w:rFonts w:ascii="Arial" w:hAnsi="Arial" w:cs="Arial"/>
          <w:sz w:val="24"/>
          <w:szCs w:val="24"/>
        </w:rPr>
      </w:pPr>
      <w:r w:rsidRPr="00366A2A">
        <w:rPr>
          <w:rFonts w:ascii="Arial" w:hAnsi="Arial" w:cs="Arial"/>
          <w:sz w:val="24"/>
          <w:szCs w:val="24"/>
        </w:rPr>
        <w:t xml:space="preserve">2. </w:t>
      </w:r>
      <w:r w:rsidRPr="00366A2A">
        <w:rPr>
          <w:rFonts w:ascii="Arial" w:hAnsi="Arial" w:cs="Arial"/>
          <w:bCs/>
          <w:iCs/>
          <w:sz w:val="24"/>
          <w:szCs w:val="24"/>
        </w:rPr>
        <w:t>Зона улично-дорожной сети (код зоны - УД)</w:t>
      </w:r>
    </w:p>
    <w:p w:rsidR="009955C1" w:rsidRDefault="009955C1" w:rsidP="009955C1">
      <w:pPr>
        <w:rPr>
          <w:rFonts w:ascii="Arial" w:hAnsi="Arial" w:cs="Arial"/>
          <w:sz w:val="24"/>
          <w:szCs w:val="24"/>
        </w:rPr>
      </w:pPr>
    </w:p>
    <w:p w:rsidR="004F6D69" w:rsidRPr="009955C1" w:rsidRDefault="009955C1" w:rsidP="009955C1">
      <w:pPr>
        <w:ind w:firstLine="708"/>
        <w:rPr>
          <w:rFonts w:ascii="Arial" w:hAnsi="Arial" w:cs="Arial"/>
          <w:sz w:val="24"/>
          <w:szCs w:val="24"/>
        </w:rPr>
      </w:pPr>
      <w:proofErr w:type="gramStart"/>
      <w:r w:rsidRPr="00373567">
        <w:rPr>
          <w:rFonts w:ascii="Arial" w:hAnsi="Arial" w:cs="Arial"/>
          <w:sz w:val="24"/>
          <w:szCs w:val="24"/>
        </w:rPr>
        <w:t>с</w:t>
      </w:r>
      <w:proofErr w:type="gramEnd"/>
      <w:r w:rsidRPr="00373567">
        <w:rPr>
          <w:rFonts w:ascii="Arial" w:hAnsi="Arial" w:cs="Arial"/>
          <w:sz w:val="24"/>
          <w:szCs w:val="24"/>
        </w:rPr>
        <w:t xml:space="preserve">. </w:t>
      </w:r>
      <w:proofErr w:type="gramStart"/>
      <w:r w:rsidRPr="00373567">
        <w:rPr>
          <w:rFonts w:ascii="Arial" w:hAnsi="Arial" w:cs="Arial"/>
          <w:sz w:val="24"/>
          <w:szCs w:val="24"/>
        </w:rPr>
        <w:t>Александровка</w:t>
      </w:r>
      <w:proofErr w:type="gramEnd"/>
      <w:r w:rsidRPr="00373567">
        <w:rPr>
          <w:rFonts w:ascii="Arial" w:hAnsi="Arial" w:cs="Arial"/>
          <w:sz w:val="24"/>
          <w:szCs w:val="24"/>
        </w:rPr>
        <w:t>, д. Казанка</w:t>
      </w:r>
    </w:p>
    <w:p w:rsidR="004F6D69" w:rsidRPr="00366A2A" w:rsidRDefault="004F6D69" w:rsidP="004F6D69">
      <w:pPr>
        <w:pStyle w:val="af6"/>
        <w:keepNext/>
        <w:keepLines/>
        <w:spacing w:line="276" w:lineRule="auto"/>
        <w:ind w:left="930"/>
        <w:jc w:val="right"/>
        <w:rPr>
          <w:rFonts w:ascii="Arial" w:hAnsi="Arial" w:cs="Arial"/>
          <w:spacing w:val="-13"/>
          <w:sz w:val="24"/>
          <w:szCs w:val="24"/>
        </w:rPr>
      </w:pPr>
      <w:r w:rsidRPr="00366A2A">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4F6D69" w:rsidRPr="007F6798" w:rsidTr="00F96980">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ВИД РАЗРЕШЕН</w:t>
            </w:r>
            <w:r w:rsidRPr="00366A2A">
              <w:rPr>
                <w:rFonts w:ascii="Arial" w:hAnsi="Arial" w:cs="Arial"/>
                <w:i w:val="0"/>
                <w:sz w:val="20"/>
                <w:szCs w:val="20"/>
              </w:rPr>
              <w:lastRenderedPageBreak/>
              <w:t>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lastRenderedPageBreak/>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 xml:space="preserve">*НАИМЕНОВАНИЕ ВИДА </w:t>
            </w:r>
            <w:r w:rsidRPr="00366A2A">
              <w:rPr>
                <w:rFonts w:ascii="Arial" w:hAnsi="Arial" w:cs="Arial"/>
                <w:i w:val="0"/>
                <w:sz w:val="20"/>
                <w:szCs w:val="20"/>
              </w:rPr>
              <w:lastRenderedPageBreak/>
              <w:t>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lastRenderedPageBreak/>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spacing w:line="276" w:lineRule="auto"/>
              <w:jc w:val="center"/>
              <w:rPr>
                <w:rFonts w:ascii="Arial" w:hAnsi="Arial" w:cs="Arial"/>
                <w:i/>
                <w:lang w:eastAsia="en-US"/>
              </w:rPr>
            </w:pPr>
            <w:r w:rsidRPr="00366A2A">
              <w:rPr>
                <w:rFonts w:ascii="Arial" w:hAnsi="Arial" w:cs="Arial"/>
              </w:rPr>
              <w:t xml:space="preserve">ОГРАНИЧЕНИЯ ИСПОЛЬЗОВАНИЯ ЗЕМЕЛЬНЫХ </w:t>
            </w:r>
            <w:r w:rsidRPr="00366A2A">
              <w:rPr>
                <w:rFonts w:ascii="Arial" w:hAnsi="Arial" w:cs="Arial"/>
              </w:rPr>
              <w:lastRenderedPageBreak/>
              <w:t>УЧАСТКОВ  И ОБЪЕКТОВ КАПИТАЛЬНОГО СТРОИТЕЛЬСТВА</w:t>
            </w:r>
          </w:p>
        </w:tc>
      </w:tr>
      <w:tr w:rsidR="004F6D69" w:rsidRPr="007F6798" w:rsidTr="00F96980">
        <w:trPr>
          <w:jc w:val="center"/>
        </w:trPr>
        <w:tc>
          <w:tcPr>
            <w:tcW w:w="724"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lastRenderedPageBreak/>
              <w:t>Основной</w:t>
            </w:r>
          </w:p>
        </w:tc>
        <w:tc>
          <w:tcPr>
            <w:tcW w:w="44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jc w:val="both"/>
              <w:rPr>
                <w:rFonts w:ascii="Arial" w:eastAsiaTheme="minorHAnsi" w:hAnsi="Arial" w:cs="Arial"/>
                <w:iCs/>
                <w:lang w:eastAsia="en-US"/>
              </w:rPr>
            </w:pPr>
            <w:r w:rsidRPr="00366A2A">
              <w:rPr>
                <w:rFonts w:ascii="Arial" w:eastAsiaTheme="minorHAnsi" w:hAnsi="Arial" w:cs="Arial"/>
                <w:iCs/>
                <w:lang w:eastAsia="en-US"/>
              </w:rPr>
              <w:t xml:space="preserve">   </w:t>
            </w:r>
          </w:p>
          <w:p w:rsidR="004F6D69" w:rsidRPr="00366A2A" w:rsidRDefault="004F6D69" w:rsidP="00F96980">
            <w:pPr>
              <w:jc w:val="both"/>
              <w:rPr>
                <w:rFonts w:ascii="Arial" w:eastAsiaTheme="minorHAnsi" w:hAnsi="Arial" w:cs="Arial"/>
                <w:iCs/>
                <w:lang w:eastAsia="en-US"/>
              </w:rPr>
            </w:pPr>
          </w:p>
          <w:p w:rsidR="004F6D69" w:rsidRPr="00366A2A" w:rsidRDefault="004F6D69" w:rsidP="00F96980">
            <w:pPr>
              <w:jc w:val="both"/>
              <w:rPr>
                <w:rFonts w:ascii="Arial" w:eastAsiaTheme="minorHAnsi" w:hAnsi="Arial" w:cs="Arial"/>
                <w:iCs/>
                <w:lang w:eastAsia="en-US"/>
              </w:rPr>
            </w:pPr>
          </w:p>
          <w:p w:rsidR="004F6D69" w:rsidRPr="00366A2A" w:rsidRDefault="004F6D69" w:rsidP="00F96980">
            <w:pPr>
              <w:jc w:val="both"/>
              <w:rPr>
                <w:rFonts w:ascii="Arial" w:eastAsiaTheme="minorHAnsi" w:hAnsi="Arial" w:cs="Arial"/>
                <w:iCs/>
                <w:lang w:eastAsia="en-US"/>
              </w:rPr>
            </w:pPr>
          </w:p>
          <w:p w:rsidR="004F6D69" w:rsidRPr="00366A2A" w:rsidRDefault="004F6D69" w:rsidP="00F96980">
            <w:pPr>
              <w:jc w:val="both"/>
              <w:rPr>
                <w:rFonts w:ascii="Arial" w:eastAsiaTheme="minorHAnsi" w:hAnsi="Arial" w:cs="Arial"/>
                <w:iCs/>
                <w:lang w:eastAsia="en-US"/>
              </w:rPr>
            </w:pPr>
            <w:r w:rsidRPr="00366A2A">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jc w:val="both"/>
              <w:rPr>
                <w:rFonts w:ascii="Arial" w:eastAsiaTheme="minorHAnsi" w:hAnsi="Arial" w:cs="Arial"/>
                <w:iCs/>
                <w:lang w:eastAsia="en-US"/>
              </w:rPr>
            </w:pPr>
            <w:r w:rsidRPr="00366A2A">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pStyle w:val="29"/>
              <w:rPr>
                <w:rFonts w:ascii="Arial" w:hAnsi="Arial" w:cs="Arial"/>
                <w:sz w:val="20"/>
                <w:szCs w:val="20"/>
              </w:rPr>
            </w:pPr>
            <w:r w:rsidRPr="00366A2A">
              <w:rPr>
                <w:rFonts w:ascii="Arial" w:eastAsiaTheme="minorHAnsi" w:hAnsi="Arial" w:cs="Arial"/>
                <w:iCs/>
                <w:sz w:val="20"/>
                <w:szCs w:val="20"/>
                <w:lang w:eastAsia="en-US"/>
              </w:rPr>
              <w:t xml:space="preserve"> </w:t>
            </w: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jc w:val="both"/>
              <w:rPr>
                <w:rFonts w:ascii="Arial" w:eastAsiaTheme="minorHAnsi" w:hAnsi="Arial" w:cs="Arial"/>
                <w:iCs/>
                <w:lang w:eastAsia="en-US"/>
              </w:rPr>
            </w:pPr>
            <w:r w:rsidRPr="00366A2A">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both"/>
              <w:rPr>
                <w:rFonts w:ascii="Arial" w:eastAsiaTheme="minorHAnsi" w:hAnsi="Arial" w:cs="Arial"/>
                <w:iCs/>
                <w:lang w:eastAsia="en-US"/>
              </w:rPr>
            </w:pPr>
            <w:r w:rsidRPr="00366A2A">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7F6798" w:rsidTr="00F96980">
        <w:trPr>
          <w:trHeight w:val="1035"/>
          <w:jc w:val="center"/>
        </w:trPr>
        <w:tc>
          <w:tcPr>
            <w:tcW w:w="724" w:type="pct"/>
            <w:vMerge/>
            <w:tcBorders>
              <w:left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eastAsiaTheme="minorHAnsi" w:hAnsi="Arial" w:cs="Arial"/>
                <w:iCs/>
                <w:lang w:eastAsia="en-US"/>
              </w:rPr>
            </w:pPr>
            <w:r w:rsidRPr="00366A2A">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eastAsiaTheme="minorHAnsi" w:hAnsi="Arial" w:cs="Arial"/>
                <w:iCs/>
                <w:lang w:eastAsia="en-US"/>
              </w:rPr>
            </w:pPr>
            <w:r w:rsidRPr="00366A2A">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pacing w:line="240" w:lineRule="auto"/>
              <w:ind w:firstLine="142"/>
              <w:rPr>
                <w:rFonts w:ascii="Arial" w:hAnsi="Arial" w:cs="Arial"/>
                <w:i w:val="0"/>
                <w:sz w:val="20"/>
                <w:szCs w:val="20"/>
              </w:rPr>
            </w:pPr>
            <w:r w:rsidRPr="00366A2A">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eastAsiaTheme="minorHAnsi" w:hAnsi="Arial" w:cs="Arial"/>
                <w:iCs/>
                <w:lang w:eastAsia="en-US"/>
              </w:rPr>
            </w:pPr>
            <w:r w:rsidRPr="00366A2A">
              <w:rPr>
                <w:rFonts w:ascii="Arial" w:eastAsiaTheme="minorHAnsi" w:hAnsi="Arial" w:cs="Arial"/>
                <w:iCs/>
                <w:lang w:eastAsia="en-US"/>
              </w:rPr>
              <w:t>Использование ЗУ в соответствии с федеральными законами.</w:t>
            </w:r>
          </w:p>
        </w:tc>
      </w:tr>
      <w:tr w:rsidR="004F6D69" w:rsidRPr="007F6798" w:rsidTr="00F96980">
        <w:trPr>
          <w:jc w:val="center"/>
        </w:trPr>
        <w:tc>
          <w:tcPr>
            <w:tcW w:w="724" w:type="pct"/>
            <w:vMerge/>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eastAsiaTheme="minorHAnsi" w:hAnsi="Arial" w:cs="Arial"/>
                <w:iCs/>
                <w:lang w:eastAsia="en-US"/>
              </w:rPr>
            </w:pPr>
            <w:r w:rsidRPr="00366A2A">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both"/>
              <w:rPr>
                <w:rFonts w:ascii="Arial" w:eastAsiaTheme="minorHAnsi" w:hAnsi="Arial" w:cs="Arial"/>
                <w:iCs/>
                <w:lang w:eastAsia="en-US"/>
              </w:rPr>
            </w:pPr>
            <w:r w:rsidRPr="00366A2A">
              <w:rPr>
                <w:rFonts w:ascii="Arial" w:eastAsiaTheme="minorHAnsi" w:hAnsi="Arial" w:cs="Arial"/>
                <w:iCs/>
                <w:lang w:eastAsia="en-US"/>
              </w:rPr>
              <w:t>Коммунальное обслуживание</w:t>
            </w:r>
          </w:p>
          <w:p w:rsidR="004F6D69" w:rsidRPr="00366A2A" w:rsidRDefault="004F6D69" w:rsidP="00F96980">
            <w:pPr>
              <w:widowControl w:val="0"/>
              <w:rPr>
                <w:rFonts w:ascii="Arial" w:eastAsiaTheme="minorHAnsi" w:hAnsi="Arial" w:cs="Arial"/>
                <w:iCs/>
                <w:lang w:eastAsia="en-US"/>
              </w:rPr>
            </w:pPr>
            <w:r w:rsidRPr="00366A2A">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eastAsiaTheme="minorHAnsi" w:hAnsi="Arial" w:cs="Arial"/>
                <w:iCs/>
                <w:sz w:val="20"/>
                <w:szCs w:val="20"/>
                <w:lang w:eastAsia="en-US"/>
              </w:rPr>
              <w:t xml:space="preserve"> </w:t>
            </w: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widowControl w:val="0"/>
              <w:ind w:firstLine="142"/>
              <w:jc w:val="both"/>
              <w:rPr>
                <w:rFonts w:ascii="Arial" w:eastAsiaTheme="minorHAnsi" w:hAnsi="Arial" w:cs="Arial"/>
                <w:iCs/>
                <w:lang w:eastAsia="en-US"/>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eastAsiaTheme="minorHAnsi" w:hAnsi="Arial" w:cs="Arial"/>
                <w:iCs/>
                <w:lang w:eastAsia="en-US"/>
              </w:rPr>
            </w:pPr>
          </w:p>
        </w:tc>
      </w:tr>
      <w:tr w:rsidR="004F6D69" w:rsidRPr="007F6798" w:rsidTr="00F96980">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eastAsiaTheme="minorHAnsi" w:hAnsi="Arial" w:cs="Arial"/>
                <w:iCs/>
                <w:lang w:eastAsia="en-US"/>
              </w:rPr>
            </w:pPr>
            <w:r w:rsidRPr="00366A2A">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rPr>
                <w:rFonts w:ascii="Arial" w:eastAsiaTheme="minorHAnsi" w:hAnsi="Arial" w:cs="Arial"/>
                <w:iCs/>
                <w:lang w:eastAsia="en-US"/>
              </w:rPr>
            </w:pPr>
            <w:r w:rsidRPr="00366A2A">
              <w:rPr>
                <w:rFonts w:ascii="Arial" w:eastAsiaTheme="minorHAnsi" w:hAnsi="Arial" w:cs="Arial"/>
                <w:iCs/>
                <w:lang w:eastAsia="en-US"/>
              </w:rPr>
              <w:t xml:space="preserve">Не </w:t>
            </w:r>
            <w:proofErr w:type="gramStart"/>
            <w:r w:rsidRPr="00366A2A">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ind w:firstLine="142"/>
              <w:jc w:val="center"/>
              <w:rPr>
                <w:rFonts w:ascii="Arial" w:hAnsi="Arial" w:cs="Arial"/>
                <w:i w:val="0"/>
                <w:sz w:val="20"/>
                <w:szCs w:val="20"/>
              </w:rPr>
            </w:pPr>
            <w:r w:rsidRPr="00366A2A">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ind w:firstLine="142"/>
              <w:jc w:val="center"/>
              <w:rPr>
                <w:rFonts w:ascii="Arial" w:hAnsi="Arial" w:cs="Arial"/>
                <w:i w:val="0"/>
                <w:sz w:val="20"/>
                <w:szCs w:val="20"/>
              </w:rPr>
            </w:pPr>
            <w:r w:rsidRPr="00366A2A">
              <w:rPr>
                <w:rFonts w:ascii="Arial" w:hAnsi="Arial" w:cs="Arial"/>
                <w:i w:val="0"/>
                <w:sz w:val="20"/>
                <w:szCs w:val="20"/>
              </w:rPr>
              <w:t>-</w:t>
            </w:r>
          </w:p>
        </w:tc>
      </w:tr>
      <w:tr w:rsidR="004F6D69" w:rsidRPr="007F6798" w:rsidTr="00F96980">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jc w:val="left"/>
              <w:rPr>
                <w:rFonts w:ascii="Arial" w:hAnsi="Arial" w:cs="Arial"/>
                <w:i w:val="0"/>
                <w:sz w:val="20"/>
                <w:szCs w:val="20"/>
              </w:rPr>
            </w:pPr>
            <w:r w:rsidRPr="00366A2A">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eastAsiaTheme="minorHAnsi" w:hAnsi="Arial" w:cs="Arial"/>
                <w:iCs/>
                <w:lang w:eastAsia="en-US"/>
              </w:rPr>
            </w:pPr>
            <w:r w:rsidRPr="00366A2A">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r w:rsidRPr="00366A2A">
              <w:rPr>
                <w:rFonts w:ascii="Arial" w:eastAsiaTheme="minorHAnsi" w:hAnsi="Arial" w:cs="Arial"/>
                <w:iCs/>
                <w:lang w:eastAsia="en-US"/>
              </w:rPr>
              <w:t xml:space="preserve">Не </w:t>
            </w:r>
            <w:proofErr w:type="gramStart"/>
            <w:r w:rsidRPr="00366A2A">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ind w:firstLine="142"/>
              <w:jc w:val="center"/>
              <w:rPr>
                <w:rFonts w:ascii="Arial" w:hAnsi="Arial" w:cs="Arial"/>
                <w:i w:val="0"/>
                <w:sz w:val="20"/>
                <w:szCs w:val="20"/>
              </w:rPr>
            </w:pPr>
            <w:r w:rsidRPr="00366A2A">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center"/>
              <w:rPr>
                <w:rFonts w:ascii="Arial" w:eastAsiaTheme="minorHAnsi" w:hAnsi="Arial" w:cs="Arial"/>
                <w:iCs/>
                <w:lang w:eastAsia="en-US"/>
              </w:rPr>
            </w:pPr>
            <w:r w:rsidRPr="00366A2A">
              <w:rPr>
                <w:rFonts w:ascii="Arial" w:eastAsiaTheme="minorHAnsi" w:hAnsi="Arial" w:cs="Arial"/>
                <w:iCs/>
                <w:lang w:eastAsia="en-US"/>
              </w:rPr>
              <w:t>-</w:t>
            </w:r>
          </w:p>
        </w:tc>
      </w:tr>
    </w:tbl>
    <w:p w:rsidR="004F6D69" w:rsidRPr="00F56017" w:rsidRDefault="004F6D69" w:rsidP="004F6D69">
      <w:pPr>
        <w:widowControl w:val="0"/>
        <w:spacing w:line="276" w:lineRule="auto"/>
        <w:ind w:firstLine="567"/>
        <w:jc w:val="both"/>
        <w:rPr>
          <w:sz w:val="22"/>
          <w:szCs w:val="22"/>
        </w:rPr>
      </w:pPr>
    </w:p>
    <w:p w:rsidR="00E2723F" w:rsidRPr="00366A2A" w:rsidRDefault="00127703" w:rsidP="004209E9">
      <w:pPr>
        <w:shd w:val="clear" w:color="auto" w:fill="FFFFFF"/>
        <w:tabs>
          <w:tab w:val="left" w:pos="0"/>
        </w:tabs>
        <w:spacing w:line="276" w:lineRule="auto"/>
        <w:ind w:firstLine="567"/>
        <w:jc w:val="both"/>
        <w:rPr>
          <w:rFonts w:ascii="Arial" w:hAnsi="Arial" w:cs="Arial"/>
          <w:sz w:val="24"/>
          <w:szCs w:val="24"/>
        </w:rPr>
      </w:pPr>
      <w:r w:rsidRPr="00366A2A">
        <w:rPr>
          <w:rFonts w:ascii="Arial" w:hAnsi="Arial" w:cs="Arial"/>
          <w:iCs/>
          <w:sz w:val="24"/>
          <w:szCs w:val="24"/>
        </w:rPr>
        <w:t>3</w:t>
      </w:r>
      <w:r w:rsidR="00E2723F" w:rsidRPr="00366A2A">
        <w:rPr>
          <w:rFonts w:ascii="Arial" w:hAnsi="Arial" w:cs="Arial"/>
          <w:iCs/>
          <w:sz w:val="24"/>
          <w:szCs w:val="24"/>
        </w:rPr>
        <w:t xml:space="preserve">. </w:t>
      </w:r>
      <w:r w:rsidR="00E2723F" w:rsidRPr="00366A2A">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Александровского сельсовета Боготольского района Красноярского края.</w:t>
      </w:r>
    </w:p>
    <w:p w:rsidR="00A35109" w:rsidRPr="00A70510" w:rsidRDefault="00A35109" w:rsidP="00A35109">
      <w:pPr>
        <w:spacing w:line="276" w:lineRule="auto"/>
        <w:ind w:firstLine="709"/>
        <w:jc w:val="both"/>
        <w:rPr>
          <w:rFonts w:ascii="Arial" w:hAnsi="Arial" w:cs="Arial"/>
          <w:sz w:val="24"/>
          <w:szCs w:val="24"/>
        </w:rPr>
      </w:pPr>
      <w:r w:rsidRPr="00A70510">
        <w:rPr>
          <w:rFonts w:ascii="Arial" w:hAnsi="Arial" w:cs="Arial"/>
          <w:sz w:val="24"/>
          <w:szCs w:val="24"/>
        </w:rPr>
        <w:t>Нормы расчета стоянок автомобилей принимаются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A35109" w:rsidRPr="00A70510" w:rsidRDefault="00A35109" w:rsidP="00A35109">
      <w:pPr>
        <w:spacing w:line="276" w:lineRule="auto"/>
        <w:ind w:firstLine="709"/>
        <w:jc w:val="both"/>
        <w:rPr>
          <w:rFonts w:ascii="Arial" w:hAnsi="Arial" w:cs="Arial"/>
          <w:sz w:val="24"/>
          <w:szCs w:val="24"/>
        </w:rPr>
      </w:pPr>
      <w:r w:rsidRPr="00A70510">
        <w:rPr>
          <w:rFonts w:ascii="Arial" w:hAnsi="Arial" w:cs="Arial"/>
          <w:sz w:val="24"/>
          <w:szCs w:val="24"/>
        </w:rPr>
        <w:lastRenderedPageBreak/>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69 настоящих Правил. При этом при совпадении ограничений, относящихся к одной и той же территории, действуют минимальные предельные параметры.</w:t>
      </w:r>
    </w:p>
    <w:p w:rsidR="00A22033" w:rsidRDefault="00A35109" w:rsidP="00A35109">
      <w:pPr>
        <w:widowControl w:val="0"/>
        <w:spacing w:line="276" w:lineRule="auto"/>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6971E1" w:rsidRPr="00A70510" w:rsidRDefault="006971E1" w:rsidP="00A35109">
      <w:pPr>
        <w:widowControl w:val="0"/>
        <w:spacing w:line="276" w:lineRule="auto"/>
        <w:ind w:firstLine="567"/>
        <w:jc w:val="both"/>
        <w:rPr>
          <w:rFonts w:ascii="Arial" w:hAnsi="Arial" w:cs="Arial"/>
          <w:sz w:val="24"/>
          <w:szCs w:val="24"/>
        </w:rPr>
      </w:pPr>
    </w:p>
    <w:p w:rsidR="00282018" w:rsidRDefault="00282018" w:rsidP="005035FF">
      <w:pPr>
        <w:pStyle w:val="2"/>
        <w:spacing w:before="0" w:line="276" w:lineRule="auto"/>
        <w:jc w:val="center"/>
        <w:rPr>
          <w:rFonts w:ascii="Arial" w:eastAsia="Calibri" w:hAnsi="Arial" w:cs="Arial"/>
          <w:b w:val="0"/>
          <w:color w:val="auto"/>
          <w:sz w:val="24"/>
          <w:szCs w:val="24"/>
        </w:rPr>
      </w:pPr>
      <w:bookmarkStart w:id="206" w:name="_Toc321748132"/>
      <w:bookmarkStart w:id="207" w:name="_Toc459893859"/>
      <w:bookmarkStart w:id="208" w:name="_Toc491435536"/>
      <w:r w:rsidRPr="00A70510">
        <w:rPr>
          <w:rFonts w:ascii="Arial" w:eastAsia="Calibri" w:hAnsi="Arial" w:cs="Arial"/>
          <w:b w:val="0"/>
          <w:color w:val="auto"/>
          <w:sz w:val="24"/>
          <w:szCs w:val="24"/>
        </w:rPr>
        <w:t xml:space="preserve">Статья </w:t>
      </w:r>
      <w:r w:rsidR="005776AE" w:rsidRPr="00A70510">
        <w:rPr>
          <w:rFonts w:ascii="Arial" w:eastAsia="Calibri" w:hAnsi="Arial" w:cs="Arial"/>
          <w:b w:val="0"/>
          <w:color w:val="auto"/>
          <w:sz w:val="24"/>
          <w:szCs w:val="24"/>
        </w:rPr>
        <w:t>6</w:t>
      </w:r>
      <w:r w:rsidR="009B7E9E" w:rsidRPr="00A70510">
        <w:rPr>
          <w:rFonts w:ascii="Arial" w:eastAsia="Calibri" w:hAnsi="Arial" w:cs="Arial"/>
          <w:b w:val="0"/>
          <w:color w:val="auto"/>
          <w:sz w:val="24"/>
          <w:szCs w:val="24"/>
        </w:rPr>
        <w:t>3</w:t>
      </w:r>
      <w:r w:rsidRPr="00A70510">
        <w:rPr>
          <w:rFonts w:ascii="Arial" w:eastAsia="Calibri" w:hAnsi="Arial" w:cs="Arial"/>
          <w:b w:val="0"/>
          <w:color w:val="auto"/>
          <w:sz w:val="24"/>
          <w:szCs w:val="24"/>
        </w:rPr>
        <w:t xml:space="preserve">. </w:t>
      </w:r>
      <w:bookmarkEnd w:id="206"/>
      <w:r w:rsidRPr="00A70510">
        <w:rPr>
          <w:rFonts w:ascii="Arial" w:eastAsia="Calibri" w:hAnsi="Arial" w:cs="Arial"/>
          <w:b w:val="0"/>
          <w:color w:val="auto"/>
          <w:sz w:val="24"/>
          <w:szCs w:val="24"/>
        </w:rPr>
        <w:t>Градостроительные</w:t>
      </w:r>
      <w:r w:rsidRPr="00366A2A">
        <w:rPr>
          <w:rFonts w:ascii="Arial" w:eastAsia="Calibri" w:hAnsi="Arial" w:cs="Arial"/>
          <w:b w:val="0"/>
          <w:color w:val="auto"/>
          <w:sz w:val="24"/>
          <w:szCs w:val="24"/>
        </w:rPr>
        <w:t xml:space="preserve"> регламенты на территориях зоны инженерной инфраструктуры</w:t>
      </w:r>
      <w:bookmarkEnd w:id="207"/>
      <w:bookmarkEnd w:id="208"/>
    </w:p>
    <w:p w:rsidR="006971E1" w:rsidRPr="006971E1" w:rsidRDefault="006971E1" w:rsidP="006971E1">
      <w:pPr>
        <w:rPr>
          <w:rFonts w:eastAsia="Calibri"/>
        </w:rPr>
      </w:pPr>
    </w:p>
    <w:p w:rsidR="00452BE2" w:rsidRPr="00452BE2" w:rsidRDefault="00452BE2" w:rsidP="00452BE2">
      <w:pPr>
        <w:rPr>
          <w:rFonts w:eastAsia="Calibri"/>
        </w:rPr>
      </w:pPr>
      <w:r w:rsidRPr="00373567">
        <w:rPr>
          <w:rFonts w:ascii="Arial" w:hAnsi="Arial" w:cs="Arial"/>
          <w:sz w:val="24"/>
          <w:szCs w:val="24"/>
        </w:rPr>
        <w:t>Территория муниципального образования (вне границ населенных пунктов)</w:t>
      </w:r>
    </w:p>
    <w:bookmarkEnd w:id="202"/>
    <w:bookmarkEnd w:id="203"/>
    <w:bookmarkEnd w:id="204"/>
    <w:bookmarkEnd w:id="205"/>
    <w:p w:rsidR="00282018" w:rsidRPr="00366A2A" w:rsidRDefault="00282018" w:rsidP="00282018">
      <w:pPr>
        <w:widowControl w:val="0"/>
        <w:spacing w:line="276" w:lineRule="auto"/>
        <w:ind w:left="-142" w:firstLine="709"/>
        <w:jc w:val="both"/>
        <w:rPr>
          <w:rFonts w:ascii="Arial" w:hAnsi="Arial" w:cs="Arial"/>
          <w:sz w:val="24"/>
          <w:szCs w:val="24"/>
        </w:rPr>
      </w:pPr>
      <w:r w:rsidRPr="00366A2A">
        <w:rPr>
          <w:rFonts w:ascii="Arial" w:hAnsi="Arial" w:cs="Arial"/>
          <w:sz w:val="24"/>
          <w:szCs w:val="24"/>
        </w:rPr>
        <w:t>1. Зон</w:t>
      </w:r>
      <w:r w:rsidR="00AB72B4" w:rsidRPr="00366A2A">
        <w:rPr>
          <w:rFonts w:ascii="Arial" w:hAnsi="Arial" w:cs="Arial"/>
          <w:sz w:val="24"/>
          <w:szCs w:val="24"/>
        </w:rPr>
        <w:t>а</w:t>
      </w:r>
      <w:r w:rsidRPr="00366A2A">
        <w:rPr>
          <w:rFonts w:ascii="Arial" w:hAnsi="Arial" w:cs="Arial"/>
          <w:sz w:val="24"/>
          <w:szCs w:val="24"/>
        </w:rPr>
        <w:t xml:space="preserve"> инженерной инфраструктуры (код зон</w:t>
      </w:r>
      <w:r w:rsidR="001144B2" w:rsidRPr="00366A2A">
        <w:rPr>
          <w:rFonts w:ascii="Arial" w:hAnsi="Arial" w:cs="Arial"/>
          <w:sz w:val="24"/>
          <w:szCs w:val="24"/>
        </w:rPr>
        <w:t>ы</w:t>
      </w:r>
      <w:r w:rsidRPr="00366A2A">
        <w:rPr>
          <w:rFonts w:ascii="Arial" w:hAnsi="Arial" w:cs="Arial"/>
          <w:sz w:val="24"/>
          <w:szCs w:val="24"/>
        </w:rPr>
        <w:t xml:space="preserve"> – И) предназначен</w:t>
      </w:r>
      <w:r w:rsidR="00AB72B4" w:rsidRPr="00366A2A">
        <w:rPr>
          <w:rFonts w:ascii="Arial" w:hAnsi="Arial" w:cs="Arial"/>
          <w:sz w:val="24"/>
          <w:szCs w:val="24"/>
        </w:rPr>
        <w:t>а</w:t>
      </w:r>
      <w:r w:rsidRPr="00366A2A">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E56DF8" w:rsidRPr="00366A2A">
        <w:rPr>
          <w:rFonts w:ascii="Arial" w:hAnsi="Arial" w:cs="Arial"/>
          <w:sz w:val="24"/>
          <w:szCs w:val="24"/>
        </w:rPr>
        <w:t>ет</w:t>
      </w:r>
      <w:r w:rsidRPr="00366A2A">
        <w:rPr>
          <w:rFonts w:ascii="Arial" w:hAnsi="Arial" w:cs="Arial"/>
          <w:sz w:val="24"/>
          <w:szCs w:val="24"/>
        </w:rPr>
        <w:t xml:space="preserve"> территории необходимые для их технического обслуживания и охраны.</w:t>
      </w:r>
    </w:p>
    <w:p w:rsidR="004F6D69" w:rsidRPr="000227FB" w:rsidRDefault="004F6D69" w:rsidP="004F6D69">
      <w:pPr>
        <w:pStyle w:val="af6"/>
        <w:keepNext/>
        <w:keepLines/>
        <w:spacing w:line="276" w:lineRule="auto"/>
        <w:ind w:left="930"/>
        <w:jc w:val="right"/>
        <w:rPr>
          <w:spacing w:val="-13"/>
          <w:sz w:val="24"/>
          <w:szCs w:val="24"/>
        </w:rPr>
      </w:pPr>
      <w:bookmarkStart w:id="209" w:name="_Toc321748133"/>
      <w:bookmarkStart w:id="210" w:name="_Toc448849852"/>
      <w:bookmarkStart w:id="211" w:name="_Toc448780634"/>
      <w:bookmarkStart w:id="212" w:name="_Toc448774985"/>
      <w:bookmarkStart w:id="213" w:name="_Toc437587923"/>
      <w:bookmarkStart w:id="214" w:name="_Toc437287544"/>
      <w:bookmarkStart w:id="215" w:name="_Toc436510709"/>
      <w:bookmarkStart w:id="216" w:name="_Toc379293284"/>
      <w:bookmarkStart w:id="217" w:name="_Toc379186261"/>
      <w:bookmarkStart w:id="218" w:name="_Toc339819832"/>
      <w:bookmarkStart w:id="219" w:name="_Toc321209588"/>
      <w:bookmarkStart w:id="220" w:name="_Toc282347547"/>
      <w:r w:rsidRPr="00366A2A">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4F6D69" w:rsidRPr="001E2D56"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spacing w:line="276" w:lineRule="auto"/>
              <w:jc w:val="center"/>
              <w:rPr>
                <w:rFonts w:ascii="Arial" w:hAnsi="Arial" w:cs="Arial"/>
                <w:i/>
                <w:lang w:eastAsia="en-US"/>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1E2D56" w:rsidTr="00F96980">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ind w:firstLine="142"/>
              <w:jc w:val="left"/>
              <w:rPr>
                <w:rFonts w:ascii="Arial" w:hAnsi="Arial" w:cs="Arial"/>
                <w:i w:val="0"/>
                <w:sz w:val="20"/>
                <w:szCs w:val="20"/>
              </w:rPr>
            </w:pPr>
            <w:r w:rsidRPr="00366A2A">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 xml:space="preserve">Максимальный процент застройки в границах земельного участка не </w:t>
            </w:r>
            <w:r w:rsidRPr="00366A2A">
              <w:rPr>
                <w:rFonts w:ascii="Arial" w:eastAsia="SimSun" w:hAnsi="Arial" w:cs="Arial"/>
                <w:i w:val="0"/>
                <w:color w:val="000000"/>
                <w:sz w:val="20"/>
                <w:szCs w:val="20"/>
                <w:lang w:eastAsia="zh-CN"/>
              </w:rPr>
              <w:lastRenderedPageBreak/>
              <w:t>подлежит установлению.</w:t>
            </w:r>
          </w:p>
          <w:p w:rsidR="004F6D69" w:rsidRPr="00366A2A" w:rsidRDefault="004F6D69" w:rsidP="00F96980">
            <w:pPr>
              <w:pStyle w:val="45"/>
              <w:spacing w:line="240" w:lineRule="auto"/>
              <w:ind w:firstLine="142"/>
              <w:jc w:val="left"/>
              <w:rPr>
                <w:rFonts w:ascii="Arial" w:hAnsi="Arial" w:cs="Arial"/>
                <w:i w:val="0"/>
                <w:sz w:val="20"/>
                <w:szCs w:val="20"/>
              </w:rPr>
            </w:pPr>
            <w:r w:rsidRPr="00366A2A">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lastRenderedPageBreak/>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Требуется соблюдение ограничений пользование ЗУ и ОКС при осуществлении публичного сервитута.</w:t>
            </w:r>
          </w:p>
        </w:tc>
      </w:tr>
      <w:tr w:rsidR="004F6D69" w:rsidRPr="001E2D56" w:rsidTr="00F96980">
        <w:trPr>
          <w:trHeight w:val="849"/>
          <w:jc w:val="center"/>
        </w:trPr>
        <w:tc>
          <w:tcPr>
            <w:tcW w:w="616" w:type="pct"/>
            <w:vMerge/>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hAnsi="Arial" w:cs="Arial"/>
                <w:lang w:eastAsia="en-US"/>
              </w:rPr>
            </w:pPr>
            <w:r w:rsidRPr="00366A2A">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both"/>
              <w:rPr>
                <w:rFonts w:ascii="Arial" w:hAnsi="Arial" w:cs="Arial"/>
                <w:lang w:eastAsia="en-US"/>
              </w:rPr>
            </w:pPr>
            <w:r w:rsidRPr="00366A2A">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p>
        </w:tc>
      </w:tr>
      <w:tr w:rsidR="004F6D69" w:rsidRPr="001E2D56" w:rsidTr="00F96980">
        <w:trPr>
          <w:trHeight w:val="882"/>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i/>
                <w:lang w:eastAsia="en-US"/>
              </w:rPr>
            </w:pPr>
            <w:r w:rsidRPr="00366A2A">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1E2D56" w:rsidTr="00F96980">
        <w:trPr>
          <w:trHeight w:val="882"/>
          <w:jc w:val="center"/>
        </w:trPr>
        <w:tc>
          <w:tcPr>
            <w:tcW w:w="0" w:type="auto"/>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rPr>
                <w:rStyle w:val="53"/>
                <w:rFonts w:ascii="Arial" w:hAnsi="Arial" w:cs="Arial"/>
                <w:i w:val="0"/>
                <w:sz w:val="20"/>
                <w:szCs w:val="20"/>
                <w:u w:val="none"/>
                <w:lang w:eastAsia="en-US"/>
              </w:rPr>
            </w:pPr>
            <w:r w:rsidRPr="00366A2A">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eastAsiaTheme="minorHAnsi" w:hAnsi="Arial" w:cs="Arial"/>
                <w:iCs/>
                <w:lang w:eastAsia="en-US"/>
              </w:rPr>
            </w:pPr>
            <w:r w:rsidRPr="00366A2A">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lang w:eastAsia="en-US"/>
              </w:rPr>
              <w:t>Использование ЗУ в соответствии с федеральными законами.</w:t>
            </w:r>
          </w:p>
        </w:tc>
      </w:tr>
      <w:tr w:rsidR="004F6D69" w:rsidRPr="001E2D56" w:rsidTr="00F96980">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tabs>
                <w:tab w:val="left" w:pos="-15"/>
              </w:tabs>
              <w:snapToGrid w:val="0"/>
              <w:rPr>
                <w:rFonts w:ascii="Arial" w:hAnsi="Arial" w:cs="Arial"/>
                <w:i/>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i/>
                <w:lang w:eastAsia="en-US"/>
              </w:rPr>
            </w:pPr>
            <w:r w:rsidRPr="00366A2A">
              <w:rPr>
                <w:rFonts w:ascii="Arial" w:hAnsi="Arial" w:cs="Arial"/>
              </w:rPr>
              <w:t>Не допускается размещение объектов, причиняющих вред окружающей среде и санитарному благополучию.</w:t>
            </w:r>
          </w:p>
        </w:tc>
      </w:tr>
      <w:tr w:rsidR="004F6D69" w:rsidRPr="001E2D56"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Style w:val="53"/>
                <w:rFonts w:ascii="Arial" w:hAnsi="Arial" w:cs="Arial"/>
                <w:i w:val="0"/>
                <w:sz w:val="20"/>
                <w:szCs w:val="20"/>
              </w:rPr>
            </w:pPr>
            <w:r w:rsidRPr="00366A2A">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rPr>
                <w:rFonts w:ascii="Arial" w:hAnsi="Arial" w:cs="Arial"/>
                <w:lang w:eastAsia="en-US"/>
              </w:rPr>
            </w:pPr>
            <w:r w:rsidRPr="00366A2A">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366A2A">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Использование ЗУ в соответствии с федеральными законами.</w:t>
            </w:r>
          </w:p>
        </w:tc>
      </w:tr>
      <w:tr w:rsidR="004F6D69" w:rsidRPr="001E2D56"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jc w:val="left"/>
              <w:rPr>
                <w:rFonts w:ascii="Arial" w:hAnsi="Arial" w:cs="Arial"/>
                <w:i w:val="0"/>
                <w:sz w:val="20"/>
                <w:szCs w:val="20"/>
              </w:rPr>
            </w:pPr>
            <w:r w:rsidRPr="00366A2A">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 xml:space="preserve">Не </w:t>
            </w:r>
            <w:proofErr w:type="gramStart"/>
            <w:r w:rsidRPr="00366A2A">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ind w:firstLine="142"/>
              <w:jc w:val="center"/>
              <w:rPr>
                <w:rFonts w:ascii="Arial" w:hAnsi="Arial" w:cs="Arial"/>
                <w:i w:val="0"/>
                <w:sz w:val="20"/>
                <w:szCs w:val="20"/>
              </w:rPr>
            </w:pPr>
            <w:r w:rsidRPr="00366A2A">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center"/>
              <w:rPr>
                <w:rFonts w:ascii="Arial" w:hAnsi="Arial" w:cs="Arial"/>
                <w:lang w:eastAsia="en-US"/>
              </w:rPr>
            </w:pPr>
            <w:r w:rsidRPr="00366A2A">
              <w:rPr>
                <w:rFonts w:ascii="Arial" w:hAnsi="Arial" w:cs="Arial"/>
                <w:lang w:eastAsia="en-US"/>
              </w:rPr>
              <w:t>-</w:t>
            </w:r>
          </w:p>
        </w:tc>
      </w:tr>
    </w:tbl>
    <w:p w:rsidR="004F6D69" w:rsidRPr="007420BD" w:rsidRDefault="004F6D69" w:rsidP="004F6D69">
      <w:pPr>
        <w:pStyle w:val="2"/>
        <w:spacing w:before="0" w:line="276" w:lineRule="auto"/>
        <w:jc w:val="both"/>
        <w:rPr>
          <w:rFonts w:ascii="Times New Roman" w:eastAsia="Calibri" w:hAnsi="Times New Roman"/>
          <w:color w:val="auto"/>
          <w:sz w:val="22"/>
          <w:szCs w:val="22"/>
          <w:highlight w:val="yellow"/>
        </w:rPr>
      </w:pPr>
    </w:p>
    <w:p w:rsidR="00B60542" w:rsidRPr="00366A2A" w:rsidRDefault="0080189C" w:rsidP="0080189C">
      <w:pPr>
        <w:shd w:val="clear" w:color="auto" w:fill="FFFFFF"/>
        <w:tabs>
          <w:tab w:val="left" w:pos="0"/>
        </w:tabs>
        <w:spacing w:line="276" w:lineRule="auto"/>
        <w:ind w:firstLine="567"/>
        <w:jc w:val="both"/>
        <w:rPr>
          <w:rFonts w:ascii="Arial" w:hAnsi="Arial" w:cs="Arial"/>
          <w:sz w:val="24"/>
          <w:szCs w:val="24"/>
        </w:rPr>
      </w:pPr>
      <w:r w:rsidRPr="00366A2A">
        <w:rPr>
          <w:rFonts w:ascii="Arial" w:hAnsi="Arial" w:cs="Arial"/>
          <w:iCs/>
          <w:sz w:val="24"/>
          <w:szCs w:val="24"/>
        </w:rPr>
        <w:t xml:space="preserve">2. </w:t>
      </w:r>
      <w:r w:rsidR="00B60542" w:rsidRPr="00366A2A">
        <w:rPr>
          <w:rFonts w:ascii="Arial" w:hAnsi="Arial" w:cs="Arial"/>
          <w:sz w:val="24"/>
          <w:szCs w:val="24"/>
        </w:rPr>
        <w:t>Правовой режим земельных участков, расположенных в зоне инженерной инфраструктуры, определяется в соответствии с Местны</w:t>
      </w:r>
      <w:r w:rsidR="00597A61" w:rsidRPr="00366A2A">
        <w:rPr>
          <w:rFonts w:ascii="Arial" w:hAnsi="Arial" w:cs="Arial"/>
          <w:sz w:val="24"/>
          <w:szCs w:val="24"/>
        </w:rPr>
        <w:t>ми</w:t>
      </w:r>
      <w:r w:rsidR="00B60542" w:rsidRPr="00366A2A">
        <w:rPr>
          <w:rFonts w:ascii="Arial" w:hAnsi="Arial" w:cs="Arial"/>
          <w:sz w:val="24"/>
          <w:szCs w:val="24"/>
        </w:rPr>
        <w:t xml:space="preserve"> норматив</w:t>
      </w:r>
      <w:r w:rsidR="00597A61" w:rsidRPr="00366A2A">
        <w:rPr>
          <w:rFonts w:ascii="Arial" w:hAnsi="Arial" w:cs="Arial"/>
          <w:sz w:val="24"/>
          <w:szCs w:val="24"/>
        </w:rPr>
        <w:t>ами</w:t>
      </w:r>
      <w:r w:rsidR="00B60542" w:rsidRPr="00366A2A">
        <w:rPr>
          <w:rFonts w:ascii="Arial" w:hAnsi="Arial" w:cs="Arial"/>
          <w:sz w:val="24"/>
          <w:szCs w:val="24"/>
        </w:rPr>
        <w:t xml:space="preserve"> градостроительного проектирования </w:t>
      </w:r>
      <w:r w:rsidR="00597A61" w:rsidRPr="00366A2A">
        <w:rPr>
          <w:rFonts w:ascii="Arial" w:hAnsi="Arial" w:cs="Arial"/>
          <w:sz w:val="24"/>
          <w:szCs w:val="24"/>
        </w:rPr>
        <w:t>Александровского</w:t>
      </w:r>
      <w:r w:rsidR="00B60542" w:rsidRPr="00366A2A">
        <w:rPr>
          <w:rFonts w:ascii="Arial" w:hAnsi="Arial" w:cs="Arial"/>
          <w:sz w:val="24"/>
          <w:szCs w:val="24"/>
        </w:rPr>
        <w:t xml:space="preserve"> сельсовета </w:t>
      </w:r>
      <w:r w:rsidR="00597A61" w:rsidRPr="00366A2A">
        <w:rPr>
          <w:rFonts w:ascii="Arial" w:hAnsi="Arial" w:cs="Arial"/>
          <w:sz w:val="24"/>
          <w:szCs w:val="24"/>
        </w:rPr>
        <w:t>Боготольского</w:t>
      </w:r>
      <w:r w:rsidR="00B60542" w:rsidRPr="00366A2A">
        <w:rPr>
          <w:rFonts w:ascii="Arial" w:hAnsi="Arial" w:cs="Arial"/>
          <w:sz w:val="24"/>
          <w:szCs w:val="24"/>
        </w:rPr>
        <w:t xml:space="preserve"> района Красноярского края.</w:t>
      </w:r>
    </w:p>
    <w:p w:rsidR="00DF5C5E" w:rsidRPr="00A70510" w:rsidRDefault="00DF5C5E" w:rsidP="00DF5C5E">
      <w:pPr>
        <w:spacing w:line="276" w:lineRule="auto"/>
        <w:ind w:firstLine="709"/>
        <w:jc w:val="both"/>
        <w:rPr>
          <w:rFonts w:ascii="Arial" w:hAnsi="Arial" w:cs="Arial"/>
          <w:sz w:val="24"/>
          <w:szCs w:val="24"/>
        </w:rPr>
      </w:pPr>
      <w:r w:rsidRPr="004202D7">
        <w:rPr>
          <w:rFonts w:ascii="Arial" w:hAnsi="Arial" w:cs="Arial"/>
          <w:sz w:val="24"/>
          <w:szCs w:val="24"/>
        </w:rPr>
        <w:t xml:space="preserve">Нормы расчета стоянок автомобилей принимаются в соответствии с «СП </w:t>
      </w:r>
      <w:r w:rsidRPr="00A70510">
        <w:rPr>
          <w:rFonts w:ascii="Arial" w:hAnsi="Arial" w:cs="Arial"/>
          <w:sz w:val="24"/>
          <w:szCs w:val="24"/>
        </w:rPr>
        <w:t>42.13330.2016. Свод правил. Градостроительство. Планировка и застройка городских и сельских поселений. Актуализированная редакция СНиП 2.07.01-89*».</w:t>
      </w:r>
    </w:p>
    <w:p w:rsidR="00DF5C5E" w:rsidRPr="004202D7" w:rsidRDefault="00DF5C5E" w:rsidP="00DF5C5E">
      <w:pPr>
        <w:spacing w:line="276" w:lineRule="auto"/>
        <w:ind w:firstLine="709"/>
        <w:jc w:val="both"/>
        <w:rPr>
          <w:rFonts w:ascii="Arial" w:hAnsi="Arial" w:cs="Arial"/>
          <w:sz w:val="24"/>
          <w:szCs w:val="24"/>
        </w:rPr>
      </w:pPr>
      <w:r w:rsidRPr="00A70510">
        <w:rPr>
          <w:rFonts w:ascii="Arial" w:hAnsi="Arial" w:cs="Arial"/>
          <w:sz w:val="24"/>
          <w:szCs w:val="24"/>
        </w:rPr>
        <w:t>В случае если земельный участок и объект капитального строительства расположены в границах действия</w:t>
      </w:r>
      <w:r w:rsidRPr="004202D7">
        <w:rPr>
          <w:rFonts w:ascii="Arial" w:hAnsi="Arial" w:cs="Arial"/>
          <w:sz w:val="24"/>
          <w:szCs w:val="24"/>
        </w:rPr>
        <w:t xml:space="preserve"> ограничений, установленных в соответствии с законодательством Российской Федерации, правовой режим использования и </w:t>
      </w:r>
      <w:r w:rsidRPr="004202D7">
        <w:rPr>
          <w:rFonts w:ascii="Arial" w:hAnsi="Arial" w:cs="Arial"/>
          <w:sz w:val="24"/>
          <w:szCs w:val="24"/>
        </w:rPr>
        <w:lastRenderedPageBreak/>
        <w:t xml:space="preserve">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Pr>
          <w:rFonts w:ascii="Arial" w:hAnsi="Arial" w:cs="Arial"/>
          <w:sz w:val="24"/>
          <w:szCs w:val="24"/>
        </w:rPr>
        <w:t>69</w:t>
      </w:r>
      <w:r w:rsidRPr="004202D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B60542" w:rsidRDefault="00DF5C5E" w:rsidP="00DF5C5E">
      <w:pPr>
        <w:widowControl w:val="0"/>
        <w:spacing w:line="276" w:lineRule="auto"/>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5035FF" w:rsidRPr="00A70510" w:rsidRDefault="005035FF" w:rsidP="00DF5C5E">
      <w:pPr>
        <w:widowControl w:val="0"/>
        <w:spacing w:line="276" w:lineRule="auto"/>
        <w:ind w:firstLine="567"/>
        <w:jc w:val="both"/>
        <w:rPr>
          <w:rFonts w:ascii="Arial" w:hAnsi="Arial" w:cs="Arial"/>
          <w:sz w:val="24"/>
          <w:szCs w:val="24"/>
        </w:rPr>
      </w:pPr>
    </w:p>
    <w:p w:rsidR="00282018" w:rsidRDefault="00282018" w:rsidP="005035FF">
      <w:pPr>
        <w:pStyle w:val="2"/>
        <w:spacing w:before="0" w:line="276" w:lineRule="auto"/>
        <w:jc w:val="center"/>
        <w:rPr>
          <w:rFonts w:ascii="Arial" w:eastAsia="Calibri" w:hAnsi="Arial" w:cs="Arial"/>
          <w:b w:val="0"/>
          <w:color w:val="auto"/>
          <w:sz w:val="24"/>
          <w:szCs w:val="24"/>
        </w:rPr>
      </w:pPr>
      <w:bookmarkStart w:id="221" w:name="_Toc459893860"/>
      <w:bookmarkStart w:id="222" w:name="_Toc491435537"/>
      <w:r w:rsidRPr="00A70510">
        <w:rPr>
          <w:rFonts w:ascii="Arial" w:eastAsia="Calibri" w:hAnsi="Arial" w:cs="Arial"/>
          <w:b w:val="0"/>
          <w:color w:val="auto"/>
          <w:sz w:val="24"/>
          <w:szCs w:val="24"/>
        </w:rPr>
        <w:t xml:space="preserve">Статья </w:t>
      </w:r>
      <w:r w:rsidR="009B7E9E" w:rsidRPr="00A70510">
        <w:rPr>
          <w:rFonts w:ascii="Arial" w:eastAsia="Calibri" w:hAnsi="Arial" w:cs="Arial"/>
          <w:b w:val="0"/>
          <w:color w:val="auto"/>
          <w:sz w:val="24"/>
          <w:szCs w:val="24"/>
        </w:rPr>
        <w:t>64</w:t>
      </w:r>
      <w:r w:rsidRPr="00A70510">
        <w:rPr>
          <w:rFonts w:ascii="Arial" w:eastAsia="Calibri" w:hAnsi="Arial" w:cs="Arial"/>
          <w:b w:val="0"/>
          <w:color w:val="auto"/>
          <w:sz w:val="24"/>
          <w:szCs w:val="24"/>
        </w:rPr>
        <w:t xml:space="preserve">. </w:t>
      </w:r>
      <w:bookmarkEnd w:id="209"/>
      <w:r w:rsidRPr="00A70510">
        <w:rPr>
          <w:rFonts w:ascii="Arial" w:eastAsia="Calibri" w:hAnsi="Arial" w:cs="Arial"/>
          <w:b w:val="0"/>
          <w:color w:val="auto"/>
          <w:sz w:val="24"/>
          <w:szCs w:val="24"/>
        </w:rPr>
        <w:t>Градостроительные</w:t>
      </w:r>
      <w:r w:rsidRPr="00366A2A">
        <w:rPr>
          <w:rFonts w:ascii="Arial" w:eastAsia="Calibri" w:hAnsi="Arial" w:cs="Arial"/>
          <w:b w:val="0"/>
          <w:color w:val="auto"/>
          <w:sz w:val="24"/>
          <w:szCs w:val="24"/>
        </w:rPr>
        <w:t xml:space="preserve"> регламенты на территориях зон</w:t>
      </w:r>
      <w:r w:rsidR="00E47A95" w:rsidRPr="00366A2A">
        <w:rPr>
          <w:rFonts w:ascii="Arial" w:eastAsia="Calibri" w:hAnsi="Arial" w:cs="Arial"/>
          <w:b w:val="0"/>
          <w:color w:val="auto"/>
          <w:sz w:val="24"/>
          <w:szCs w:val="24"/>
        </w:rPr>
        <w:t>ы</w:t>
      </w:r>
      <w:r w:rsidRPr="00366A2A">
        <w:rPr>
          <w:rFonts w:ascii="Arial" w:eastAsia="Calibri" w:hAnsi="Arial" w:cs="Arial"/>
          <w:b w:val="0"/>
          <w:color w:val="auto"/>
          <w:sz w:val="24"/>
          <w:szCs w:val="24"/>
        </w:rPr>
        <w:t xml:space="preserve"> рекреационного назначения</w:t>
      </w:r>
      <w:bookmarkEnd w:id="221"/>
      <w:bookmarkEnd w:id="222"/>
    </w:p>
    <w:p w:rsidR="005035FF" w:rsidRPr="005035FF" w:rsidRDefault="005035FF" w:rsidP="005035FF">
      <w:pPr>
        <w:rPr>
          <w:rFonts w:eastAsia="Calibri"/>
        </w:rPr>
      </w:pPr>
    </w:p>
    <w:p w:rsidR="00452BE2" w:rsidRDefault="00452BE2" w:rsidP="00452BE2">
      <w:pPr>
        <w:rPr>
          <w:rFonts w:ascii="Arial" w:hAnsi="Arial" w:cs="Arial"/>
          <w:sz w:val="24"/>
          <w:szCs w:val="24"/>
        </w:rPr>
      </w:pPr>
      <w:r w:rsidRPr="00373567">
        <w:rPr>
          <w:rFonts w:ascii="Arial" w:hAnsi="Arial" w:cs="Arial"/>
          <w:sz w:val="24"/>
          <w:szCs w:val="24"/>
        </w:rPr>
        <w:t>Территория муниципального образования (вне границ населенных пунктов)</w:t>
      </w:r>
    </w:p>
    <w:p w:rsidR="00452BE2" w:rsidRPr="00452BE2" w:rsidRDefault="00452BE2" w:rsidP="00452BE2">
      <w:pPr>
        <w:rPr>
          <w:rFonts w:eastAsia="Calibri"/>
        </w:rPr>
      </w:pPr>
    </w:p>
    <w:bookmarkEnd w:id="210"/>
    <w:bookmarkEnd w:id="211"/>
    <w:bookmarkEnd w:id="212"/>
    <w:bookmarkEnd w:id="213"/>
    <w:bookmarkEnd w:id="214"/>
    <w:bookmarkEnd w:id="215"/>
    <w:bookmarkEnd w:id="216"/>
    <w:bookmarkEnd w:id="217"/>
    <w:bookmarkEnd w:id="218"/>
    <w:bookmarkEnd w:id="219"/>
    <w:bookmarkEnd w:id="220"/>
    <w:p w:rsidR="00282018" w:rsidRPr="00366A2A" w:rsidRDefault="00282018" w:rsidP="00282018">
      <w:pPr>
        <w:pStyle w:val="aff4"/>
        <w:widowControl w:val="0"/>
        <w:tabs>
          <w:tab w:val="left" w:pos="1373"/>
          <w:tab w:val="right" w:pos="9794"/>
        </w:tabs>
        <w:spacing w:line="276" w:lineRule="auto"/>
        <w:ind w:firstLine="567"/>
        <w:jc w:val="both"/>
        <w:rPr>
          <w:rFonts w:ascii="Arial" w:hAnsi="Arial" w:cs="Arial"/>
          <w:b w:val="0"/>
        </w:rPr>
      </w:pPr>
      <w:r w:rsidRPr="00366A2A">
        <w:rPr>
          <w:rFonts w:ascii="Arial" w:hAnsi="Arial" w:cs="Arial"/>
          <w:b w:val="0"/>
          <w:iCs/>
        </w:rPr>
        <w:t xml:space="preserve">1. Зона </w:t>
      </w:r>
      <w:r w:rsidRPr="00366A2A">
        <w:rPr>
          <w:rFonts w:ascii="Arial" w:hAnsi="Arial" w:cs="Arial"/>
          <w:b w:val="0"/>
        </w:rPr>
        <w:t>рекреационного назначения (код зон</w:t>
      </w:r>
      <w:r w:rsidR="000E6995" w:rsidRPr="00366A2A">
        <w:rPr>
          <w:rFonts w:ascii="Arial" w:hAnsi="Arial" w:cs="Arial"/>
          <w:b w:val="0"/>
        </w:rPr>
        <w:t>ы</w:t>
      </w:r>
      <w:r w:rsidRPr="00366A2A">
        <w:rPr>
          <w:rFonts w:ascii="Arial" w:hAnsi="Arial" w:cs="Arial"/>
          <w:b w:val="0"/>
        </w:rPr>
        <w:t xml:space="preserve"> – Р)</w:t>
      </w:r>
      <w:r w:rsidRPr="00366A2A">
        <w:rPr>
          <w:rFonts w:ascii="Arial" w:hAnsi="Arial" w:cs="Arial"/>
          <w:b w:val="0"/>
          <w:iCs/>
        </w:rPr>
        <w:t xml:space="preserve"> - выделен</w:t>
      </w:r>
      <w:r w:rsidR="000E6995" w:rsidRPr="00366A2A">
        <w:rPr>
          <w:rFonts w:ascii="Arial" w:hAnsi="Arial" w:cs="Arial"/>
          <w:b w:val="0"/>
          <w:iCs/>
        </w:rPr>
        <w:t>а</w:t>
      </w:r>
      <w:r w:rsidRPr="00366A2A">
        <w:rPr>
          <w:rFonts w:ascii="Arial" w:hAnsi="Arial" w:cs="Arial"/>
          <w:b w:val="0"/>
          <w:iCs/>
        </w:rPr>
        <w:t xml:space="preserve"> для  размещения парков, садов, скверов, спортивных площадок</w:t>
      </w:r>
      <w:r w:rsidR="000E6995" w:rsidRPr="00366A2A">
        <w:rPr>
          <w:rFonts w:ascii="Arial" w:hAnsi="Arial" w:cs="Arial"/>
          <w:b w:val="0"/>
          <w:iCs/>
        </w:rPr>
        <w:t xml:space="preserve">, а так же </w:t>
      </w:r>
      <w:r w:rsidR="000E6995" w:rsidRPr="00366A2A">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Pr="00366A2A">
        <w:rPr>
          <w:rFonts w:ascii="Arial" w:hAnsi="Arial" w:cs="Arial"/>
          <w:b w:val="0"/>
          <w:iCs/>
        </w:rPr>
        <w:t xml:space="preserve"> </w:t>
      </w:r>
    </w:p>
    <w:p w:rsidR="000E6995" w:rsidRPr="00366A2A" w:rsidRDefault="000E6995" w:rsidP="000E6995">
      <w:pPr>
        <w:pStyle w:val="aff4"/>
        <w:widowControl w:val="0"/>
        <w:tabs>
          <w:tab w:val="left" w:pos="1586"/>
        </w:tabs>
        <w:spacing w:line="276" w:lineRule="auto"/>
        <w:ind w:right="20" w:firstLine="567"/>
        <w:jc w:val="both"/>
        <w:rPr>
          <w:rFonts w:ascii="Arial" w:hAnsi="Arial" w:cs="Arial"/>
          <w:b w:val="0"/>
        </w:rPr>
      </w:pPr>
      <w:r w:rsidRPr="00366A2A">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366A2A" w:rsidRDefault="00282018" w:rsidP="000E6995">
      <w:pPr>
        <w:pStyle w:val="aff4"/>
        <w:widowControl w:val="0"/>
        <w:tabs>
          <w:tab w:val="left" w:pos="1586"/>
        </w:tabs>
        <w:spacing w:line="276" w:lineRule="auto"/>
        <w:ind w:left="-142" w:right="20" w:firstLine="709"/>
        <w:jc w:val="both"/>
        <w:rPr>
          <w:rFonts w:ascii="Arial" w:hAnsi="Arial" w:cs="Arial"/>
          <w:b w:val="0"/>
        </w:rPr>
      </w:pPr>
      <w:r w:rsidRPr="00366A2A">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p>
    <w:p w:rsidR="004F6D69" w:rsidRPr="00366A2A" w:rsidRDefault="004F6D69" w:rsidP="004F6D69">
      <w:pPr>
        <w:spacing w:line="276" w:lineRule="auto"/>
        <w:ind w:firstLine="709"/>
        <w:jc w:val="right"/>
        <w:rPr>
          <w:rFonts w:ascii="Arial" w:hAnsi="Arial" w:cs="Arial"/>
          <w:spacing w:val="-13"/>
          <w:sz w:val="24"/>
          <w:szCs w:val="24"/>
        </w:rPr>
      </w:pPr>
      <w:bookmarkStart w:id="223" w:name="_Toc448849853"/>
      <w:bookmarkStart w:id="224" w:name="_Toc448780635"/>
      <w:bookmarkStart w:id="225" w:name="_Toc448774988"/>
      <w:bookmarkStart w:id="226" w:name="_Toc437587924"/>
      <w:bookmarkStart w:id="227" w:name="_Toc437287545"/>
      <w:bookmarkStart w:id="228" w:name="_Toc436510710"/>
      <w:bookmarkStart w:id="229" w:name="_Toc379293285"/>
      <w:bookmarkStart w:id="230" w:name="_Toc327955120"/>
      <w:bookmarkStart w:id="231" w:name="_Toc282347549"/>
      <w:r w:rsidRPr="00366A2A">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4F6D69" w:rsidRPr="00366A2A" w:rsidTr="00A35109">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366A2A" w:rsidTr="00A35109">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Основной</w:t>
            </w:r>
          </w:p>
        </w:tc>
        <w:tc>
          <w:tcPr>
            <w:tcW w:w="362"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jc w:val="center"/>
              <w:rPr>
                <w:rFonts w:ascii="Arial" w:hAnsi="Arial" w:cs="Arial"/>
                <w:lang w:eastAsia="en-US"/>
              </w:rPr>
            </w:pPr>
            <w:r w:rsidRPr="00366A2A">
              <w:rPr>
                <w:rFonts w:ascii="Arial" w:hAnsi="Arial" w:cs="Arial"/>
                <w:lang w:val="en-US" w:eastAsia="en-US"/>
              </w:rPr>
              <w:t>5</w:t>
            </w:r>
            <w:r w:rsidRPr="00366A2A">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both"/>
              <w:rPr>
                <w:rFonts w:ascii="Arial" w:hAnsi="Arial" w:cs="Arial"/>
                <w:lang w:eastAsia="en-US"/>
              </w:rPr>
            </w:pPr>
            <w:r w:rsidRPr="00366A2A">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tabs>
                <w:tab w:val="left" w:pos="0"/>
              </w:tabs>
              <w:snapToGrid w:val="0"/>
              <w:ind w:firstLine="132"/>
              <w:rPr>
                <w:rFonts w:ascii="Arial" w:hAnsi="Arial" w:cs="Arial"/>
              </w:rPr>
            </w:pPr>
            <w:r w:rsidRPr="00366A2A">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366A2A" w:rsidRDefault="004F6D69" w:rsidP="00F96980">
            <w:pPr>
              <w:tabs>
                <w:tab w:val="left" w:pos="0"/>
              </w:tabs>
              <w:snapToGrid w:val="0"/>
              <w:ind w:firstLine="132"/>
              <w:rPr>
                <w:rFonts w:ascii="Arial" w:hAnsi="Arial" w:cs="Arial"/>
              </w:rPr>
            </w:pPr>
            <w:r w:rsidRPr="00366A2A">
              <w:rPr>
                <w:rFonts w:ascii="Arial" w:hAnsi="Arial" w:cs="Arial"/>
              </w:rPr>
              <w:t xml:space="preserve">Предельное количество этажей –2 </w:t>
            </w:r>
          </w:p>
          <w:p w:rsidR="004F6D69" w:rsidRPr="00366A2A" w:rsidRDefault="004F6D69" w:rsidP="00F96980">
            <w:pPr>
              <w:rPr>
                <w:rFonts w:ascii="Arial" w:hAnsi="Arial" w:cs="Arial"/>
                <w:i/>
                <w:lang w:eastAsia="en-US"/>
              </w:rPr>
            </w:pPr>
            <w:r w:rsidRPr="00366A2A">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 xml:space="preserve">Требуется </w:t>
            </w:r>
            <w:r w:rsidRPr="00366A2A">
              <w:rPr>
                <w:rFonts w:ascii="Arial" w:hAnsi="Arial" w:cs="Arial"/>
                <w:lang w:eastAsia="en-US"/>
              </w:rPr>
              <w:lastRenderedPageBreak/>
              <w:t>соблюдение ограничений пользование ЗУ при осуществлении публичного сервитута.</w:t>
            </w:r>
          </w:p>
        </w:tc>
      </w:tr>
      <w:tr w:rsidR="004F6D69" w:rsidRPr="00366A2A" w:rsidTr="00A35109">
        <w:trPr>
          <w:trHeight w:val="1264"/>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lang w:eastAsia="en-US"/>
              </w:rPr>
            </w:pPr>
          </w:p>
        </w:tc>
      </w:tr>
      <w:tr w:rsidR="004F6D69" w:rsidRPr="00366A2A" w:rsidTr="00A35109">
        <w:trPr>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p>
        </w:tc>
      </w:tr>
      <w:tr w:rsidR="004F6D69" w:rsidRPr="00366A2A" w:rsidTr="00A35109">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366A2A" w:rsidTr="00A35109">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Общее 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4F6D69" w:rsidRPr="00366A2A" w:rsidRDefault="004F6D69" w:rsidP="00F96980">
            <w:pPr>
              <w:widowControl w:val="0"/>
              <w:rPr>
                <w:rFonts w:ascii="Arial" w:hAnsi="Arial" w:cs="Arial"/>
                <w:lang w:eastAsia="en-US"/>
              </w:rPr>
            </w:pPr>
            <w:r w:rsidRPr="00366A2A">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4F6D69" w:rsidRPr="00366A2A" w:rsidRDefault="004F6D69" w:rsidP="00F96980">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 xml:space="preserve">Ширина береговой полосы водных объектов общего пользования 20 м,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4F6D69" w:rsidRPr="00366A2A" w:rsidTr="00A35109">
        <w:trPr>
          <w:jc w:val="center"/>
        </w:trPr>
        <w:tc>
          <w:tcPr>
            <w:tcW w:w="1048" w:type="pct"/>
            <w:vMerge/>
            <w:tcBorders>
              <w:left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4F6D69" w:rsidRPr="00A70510" w:rsidRDefault="004F6D69" w:rsidP="00F96980">
            <w:pPr>
              <w:rPr>
                <w:rFonts w:ascii="Arial" w:hAnsi="Arial" w:cs="Arial"/>
                <w:lang w:eastAsia="en-US"/>
              </w:rPr>
            </w:pPr>
            <w:r w:rsidRPr="00A70510">
              <w:rPr>
                <w:rFonts w:ascii="Arial" w:hAnsi="Arial" w:cs="Arial"/>
              </w:rPr>
              <w:t>Предельные (максимальные и минимальные) размеры земельных участков не подлежат установлению</w:t>
            </w:r>
            <w:r w:rsidRPr="00A70510">
              <w:rPr>
                <w:rFonts w:ascii="Arial" w:hAnsi="Arial" w:cs="Arial"/>
                <w:lang w:eastAsia="en-US"/>
              </w:rPr>
              <w:t xml:space="preserve"> </w:t>
            </w:r>
          </w:p>
          <w:p w:rsidR="004F6D69" w:rsidRPr="00A70510" w:rsidRDefault="004F6D69" w:rsidP="00F96980">
            <w:pPr>
              <w:rPr>
                <w:rFonts w:ascii="Arial" w:eastAsia="SimSun" w:hAnsi="Arial" w:cs="Arial"/>
                <w:color w:val="000000"/>
                <w:lang w:eastAsia="zh-CN"/>
              </w:rPr>
            </w:pPr>
            <w:r w:rsidRPr="00A70510">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4F6D69" w:rsidRPr="00A70510" w:rsidRDefault="004F6D69" w:rsidP="00A35109">
            <w:pPr>
              <w:rPr>
                <w:rFonts w:ascii="Arial" w:hAnsi="Arial" w:cs="Arial"/>
                <w:lang w:eastAsia="en-US"/>
              </w:rPr>
            </w:pPr>
            <w:r w:rsidRPr="00A70510">
              <w:rPr>
                <w:rFonts w:ascii="Arial" w:hAnsi="Arial" w:cs="Arial"/>
                <w:lang w:eastAsia="en-US"/>
              </w:rPr>
              <w:t xml:space="preserve">Коэффициент застройки, а также размеры земельных </w:t>
            </w:r>
            <w:r w:rsidRPr="00A70510">
              <w:rPr>
                <w:rFonts w:ascii="Arial" w:hAnsi="Arial" w:cs="Arial"/>
                <w:lang w:eastAsia="en-US"/>
              </w:rPr>
              <w:lastRenderedPageBreak/>
              <w:t>участков определяются в соответствии с СП 42.13330.201</w:t>
            </w:r>
            <w:r w:rsidR="00A35109" w:rsidRPr="00A70510">
              <w:rPr>
                <w:rFonts w:ascii="Arial" w:hAnsi="Arial" w:cs="Arial"/>
                <w:lang w:eastAsia="en-US"/>
              </w:rPr>
              <w:t>6</w:t>
            </w:r>
            <w:r w:rsidRPr="00A70510">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Александровского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lastRenderedPageBreak/>
              <w:t>Не допускается размещение объектов, требующих установления санитарно-защитных зон.</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 xml:space="preserve">Требуется соблюдение режима ограничения в пределах охранных зон объектов </w:t>
            </w:r>
            <w:r w:rsidRPr="00366A2A">
              <w:rPr>
                <w:rFonts w:ascii="Arial" w:hAnsi="Arial" w:cs="Arial"/>
                <w:lang w:eastAsia="en-US"/>
              </w:rPr>
              <w:lastRenderedPageBreak/>
              <w:t xml:space="preserve">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ограничений пользование ЗУ и ОКС при осуществлении публичного сервитута.</w:t>
            </w:r>
          </w:p>
        </w:tc>
      </w:tr>
      <w:tr w:rsidR="004F6D69" w:rsidRPr="00366A2A" w:rsidTr="00A35109">
        <w:trPr>
          <w:jc w:val="center"/>
        </w:trPr>
        <w:tc>
          <w:tcPr>
            <w:tcW w:w="1048" w:type="pct"/>
            <w:vMerge/>
            <w:tcBorders>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both"/>
              <w:rPr>
                <w:rFonts w:ascii="Arial" w:hAnsi="Arial" w:cs="Arial"/>
                <w:i/>
                <w:lang w:eastAsia="en-US"/>
              </w:rPr>
            </w:pPr>
            <w:r w:rsidRPr="00366A2A">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rPr>
                <w:rFonts w:ascii="Arial" w:hAnsi="Arial" w:cs="Arial"/>
                <w:lang w:eastAsia="en-US"/>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ind w:firstLine="142"/>
              <w:jc w:val="both"/>
              <w:rPr>
                <w:rFonts w:ascii="Arial" w:hAnsi="Arial" w:cs="Arial"/>
                <w:lang w:eastAsia="en-US"/>
              </w:rPr>
            </w:pPr>
            <w:r w:rsidRPr="00366A2A">
              <w:rPr>
                <w:rFonts w:ascii="Arial" w:hAnsi="Arial" w:cs="Arial"/>
              </w:rPr>
              <w:t>Не допускается размещение объектов, причиняющих вред окружающей среде и санитарному благополучию.</w:t>
            </w:r>
          </w:p>
        </w:tc>
      </w:tr>
      <w:tr w:rsidR="004F6D69" w:rsidRPr="00366A2A" w:rsidTr="00A35109">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Style w:val="53"/>
                <w:rFonts w:ascii="Arial" w:hAnsi="Arial" w:cs="Arial"/>
                <w:b w:val="0"/>
                <w:i w:val="0"/>
                <w:sz w:val="20"/>
                <w:szCs w:val="20"/>
                <w:u w:val="none"/>
                <w:lang w:eastAsia="en-US"/>
              </w:rPr>
              <w:t xml:space="preserve">Коммунальное обслуживание </w:t>
            </w:r>
            <w:r w:rsidRPr="00366A2A">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Не допускается размещение объектов, требующих установления санитарно-защитных зон.</w:t>
            </w:r>
          </w:p>
          <w:p w:rsidR="004F6D69" w:rsidRPr="00366A2A" w:rsidRDefault="004F6D69" w:rsidP="00F96980">
            <w:pPr>
              <w:widowControl w:val="0"/>
              <w:ind w:firstLine="142"/>
              <w:jc w:val="both"/>
              <w:rPr>
                <w:rFonts w:ascii="Arial" w:hAnsi="Arial" w:cs="Arial"/>
                <w:i/>
                <w:lang w:eastAsia="en-US"/>
              </w:rPr>
            </w:pPr>
            <w:r w:rsidRPr="00366A2A">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w:t>
            </w:r>
            <w:r w:rsidRPr="00366A2A">
              <w:rPr>
                <w:rFonts w:ascii="Arial" w:hAnsi="Arial" w:cs="Arial"/>
                <w:lang w:eastAsia="en-US"/>
              </w:rPr>
              <w:lastRenderedPageBreak/>
              <w:t>технических регламентов.</w:t>
            </w:r>
          </w:p>
        </w:tc>
      </w:tr>
      <w:tr w:rsidR="004F6D69" w:rsidRPr="00366A2A" w:rsidTr="00A35109">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hAnsi="Arial" w:cs="Arial"/>
                <w:lang w:eastAsia="en-US"/>
              </w:rPr>
            </w:pPr>
            <w:r w:rsidRPr="00366A2A">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rPr>
                <w:rStyle w:val="53"/>
                <w:rFonts w:ascii="Arial" w:hAnsi="Arial" w:cs="Arial"/>
                <w:b w:val="0"/>
                <w:i w:val="0"/>
                <w:sz w:val="20"/>
                <w:szCs w:val="20"/>
                <w:u w:val="none"/>
                <w:lang w:eastAsia="en-US"/>
              </w:rPr>
            </w:pPr>
            <w:r w:rsidRPr="00366A2A">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Использование ЗУ в соответствии с федеральными законами.</w:t>
            </w:r>
          </w:p>
        </w:tc>
      </w:tr>
      <w:tr w:rsidR="004F6D69" w:rsidRPr="00366A2A" w:rsidTr="00A35109">
        <w:trPr>
          <w:trHeight w:val="1610"/>
          <w:jc w:val="center"/>
        </w:trPr>
        <w:tc>
          <w:tcPr>
            <w:tcW w:w="1048"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jc w:val="both"/>
              <w:rPr>
                <w:rFonts w:ascii="Arial" w:hAnsi="Arial" w:cs="Arial"/>
                <w:sz w:val="20"/>
                <w:szCs w:val="20"/>
              </w:rPr>
            </w:pPr>
            <w:r w:rsidRPr="00366A2A">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366A2A">
              <w:rPr>
                <w:rFonts w:ascii="Arial" w:hAnsi="Arial" w:cs="Arial"/>
                <w:sz w:val="20"/>
                <w:szCs w:val="20"/>
              </w:rPr>
              <w:t>установлению</w:t>
            </w:r>
            <w:proofErr w:type="gramStart"/>
            <w:r w:rsidRPr="00366A2A">
              <w:rPr>
                <w:rFonts w:ascii="Arial" w:hAnsi="Arial" w:cs="Arial"/>
                <w:sz w:val="20"/>
                <w:szCs w:val="20"/>
              </w:rPr>
              <w:t>,о</w:t>
            </w:r>
            <w:proofErr w:type="gramEnd"/>
            <w:r w:rsidRPr="00366A2A">
              <w:rPr>
                <w:rFonts w:ascii="Arial" w:hAnsi="Arial" w:cs="Arial"/>
                <w:sz w:val="20"/>
                <w:szCs w:val="20"/>
              </w:rPr>
              <w:t>пределяется</w:t>
            </w:r>
            <w:proofErr w:type="spellEnd"/>
            <w:r w:rsidRPr="00366A2A">
              <w:rPr>
                <w:rFonts w:ascii="Arial" w:hAnsi="Arial" w:cs="Arial"/>
                <w:sz w:val="20"/>
                <w:szCs w:val="20"/>
              </w:rPr>
              <w:t xml:space="preserve">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 xml:space="preserve">Предельная высота объекта не подлежит </w:t>
            </w:r>
            <w:proofErr w:type="spellStart"/>
            <w:r w:rsidRPr="00366A2A">
              <w:rPr>
                <w:rFonts w:ascii="Arial" w:eastAsia="SimSun" w:hAnsi="Arial" w:cs="Arial"/>
                <w:color w:val="000000"/>
                <w:lang w:eastAsia="zh-CN"/>
              </w:rPr>
              <w:t>установлению</w:t>
            </w:r>
            <w:proofErr w:type="gramStart"/>
            <w:r w:rsidRPr="00366A2A">
              <w:rPr>
                <w:rFonts w:ascii="Arial" w:eastAsia="SimSun" w:hAnsi="Arial" w:cs="Arial"/>
                <w:color w:val="000000"/>
                <w:lang w:eastAsia="zh-CN"/>
              </w:rPr>
              <w:t>,</w:t>
            </w:r>
            <w:r w:rsidRPr="00366A2A">
              <w:rPr>
                <w:rFonts w:ascii="Arial" w:hAnsi="Arial" w:cs="Arial"/>
              </w:rPr>
              <w:t>о</w:t>
            </w:r>
            <w:proofErr w:type="gramEnd"/>
            <w:r w:rsidRPr="00366A2A">
              <w:rPr>
                <w:rFonts w:ascii="Arial" w:hAnsi="Arial" w:cs="Arial"/>
              </w:rPr>
              <w:t>пределяется</w:t>
            </w:r>
            <w:proofErr w:type="spellEnd"/>
            <w:r w:rsidRPr="00366A2A">
              <w:rPr>
                <w:rFonts w:ascii="Arial" w:hAnsi="Arial" w:cs="Arial"/>
              </w:rPr>
              <w:t xml:space="preserve"> в соответствии с техническими регламентами по заданию на проектирование.</w:t>
            </w:r>
          </w:p>
          <w:p w:rsidR="004F6D69" w:rsidRPr="00366A2A" w:rsidRDefault="004F6D69" w:rsidP="00F96980">
            <w:pPr>
              <w:ind w:firstLine="174"/>
              <w:rPr>
                <w:rFonts w:ascii="Arial" w:hAnsi="Arial" w:cs="Arial"/>
                <w:lang w:eastAsia="en-US"/>
              </w:rPr>
            </w:pPr>
            <w:r w:rsidRPr="00366A2A">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4F6D69" w:rsidRPr="00366A2A" w:rsidRDefault="004F6D69" w:rsidP="00F96980">
            <w:pPr>
              <w:ind w:firstLine="142"/>
              <w:jc w:val="both"/>
              <w:rPr>
                <w:rStyle w:val="44"/>
                <w:rFonts w:ascii="Arial" w:hAnsi="Arial" w:cs="Arial"/>
                <w:i w:val="0"/>
                <w:sz w:val="20"/>
                <w:szCs w:val="20"/>
              </w:rPr>
            </w:pPr>
            <w:r w:rsidRPr="00366A2A">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F6D69" w:rsidRPr="00366A2A" w:rsidRDefault="004F6D69" w:rsidP="00F96980">
            <w:pPr>
              <w:ind w:firstLine="142"/>
              <w:jc w:val="both"/>
              <w:rPr>
                <w:rFonts w:ascii="Arial" w:hAnsi="Arial" w:cs="Arial"/>
                <w:lang w:eastAsia="en-US"/>
              </w:rPr>
            </w:pPr>
          </w:p>
        </w:tc>
      </w:tr>
      <w:tr w:rsidR="004F6D69" w:rsidRPr="00366A2A" w:rsidTr="00A35109">
        <w:trPr>
          <w:trHeight w:val="1610"/>
          <w:jc w:val="center"/>
        </w:trPr>
        <w:tc>
          <w:tcPr>
            <w:tcW w:w="1048" w:type="pct"/>
            <w:vMerge/>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4F6D69" w:rsidRPr="00366A2A" w:rsidRDefault="004F6D69" w:rsidP="00F96980">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p>
        </w:tc>
      </w:tr>
      <w:tr w:rsidR="004F6D69" w:rsidRPr="00366A2A" w:rsidTr="00A35109">
        <w:trPr>
          <w:trHeight w:val="1610"/>
          <w:jc w:val="center"/>
        </w:trPr>
        <w:tc>
          <w:tcPr>
            <w:tcW w:w="1048" w:type="pct"/>
            <w:vMerge/>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4F6D69" w:rsidRPr="00366A2A" w:rsidRDefault="004F6D69" w:rsidP="00F96980">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p>
        </w:tc>
      </w:tr>
      <w:tr w:rsidR="004F6D69" w:rsidRPr="00366A2A" w:rsidTr="00A35109">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jc w:val="both"/>
              <w:rPr>
                <w:rFonts w:ascii="Arial" w:hAnsi="Arial" w:cs="Arial"/>
                <w:sz w:val="20"/>
                <w:szCs w:val="20"/>
              </w:rPr>
            </w:pPr>
            <w:r w:rsidRPr="00366A2A">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366A2A">
              <w:rPr>
                <w:rFonts w:ascii="Arial" w:hAnsi="Arial" w:cs="Arial"/>
                <w:sz w:val="20"/>
                <w:szCs w:val="20"/>
              </w:rPr>
              <w:t>установлению</w:t>
            </w:r>
            <w:proofErr w:type="gramStart"/>
            <w:r w:rsidRPr="00366A2A">
              <w:rPr>
                <w:rFonts w:ascii="Arial" w:hAnsi="Arial" w:cs="Arial"/>
                <w:sz w:val="20"/>
                <w:szCs w:val="20"/>
              </w:rPr>
              <w:t>,о</w:t>
            </w:r>
            <w:proofErr w:type="gramEnd"/>
            <w:r w:rsidRPr="00366A2A">
              <w:rPr>
                <w:rFonts w:ascii="Arial" w:hAnsi="Arial" w:cs="Arial"/>
                <w:sz w:val="20"/>
                <w:szCs w:val="20"/>
              </w:rPr>
              <w:t>пределяется</w:t>
            </w:r>
            <w:proofErr w:type="spellEnd"/>
            <w:r w:rsidRPr="00366A2A">
              <w:rPr>
                <w:rFonts w:ascii="Arial" w:hAnsi="Arial" w:cs="Arial"/>
                <w:sz w:val="20"/>
                <w:szCs w:val="20"/>
              </w:rPr>
              <w:t xml:space="preserve">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 xml:space="preserve">Предельная высота объекта не подлежит </w:t>
            </w:r>
            <w:proofErr w:type="spellStart"/>
            <w:r w:rsidRPr="00366A2A">
              <w:rPr>
                <w:rFonts w:ascii="Arial" w:eastAsia="SimSun" w:hAnsi="Arial" w:cs="Arial"/>
                <w:color w:val="000000"/>
                <w:lang w:eastAsia="zh-CN"/>
              </w:rPr>
              <w:t>установлению</w:t>
            </w:r>
            <w:proofErr w:type="gramStart"/>
            <w:r w:rsidRPr="00366A2A">
              <w:rPr>
                <w:rFonts w:ascii="Arial" w:eastAsia="SimSun" w:hAnsi="Arial" w:cs="Arial"/>
                <w:color w:val="000000"/>
                <w:lang w:eastAsia="zh-CN"/>
              </w:rPr>
              <w:t>,</w:t>
            </w:r>
            <w:r w:rsidRPr="00366A2A">
              <w:rPr>
                <w:rFonts w:ascii="Arial" w:hAnsi="Arial" w:cs="Arial"/>
              </w:rPr>
              <w:t>о</w:t>
            </w:r>
            <w:proofErr w:type="gramEnd"/>
            <w:r w:rsidRPr="00366A2A">
              <w:rPr>
                <w:rFonts w:ascii="Arial" w:hAnsi="Arial" w:cs="Arial"/>
              </w:rPr>
              <w:t>пределяется</w:t>
            </w:r>
            <w:proofErr w:type="spellEnd"/>
            <w:r w:rsidRPr="00366A2A">
              <w:rPr>
                <w:rFonts w:ascii="Arial" w:hAnsi="Arial" w:cs="Arial"/>
              </w:rPr>
              <w:t xml:space="preserve"> в соответствии с техническими </w:t>
            </w:r>
            <w:r w:rsidRPr="00366A2A">
              <w:rPr>
                <w:rFonts w:ascii="Arial" w:hAnsi="Arial" w:cs="Arial"/>
              </w:rPr>
              <w:lastRenderedPageBreak/>
              <w:t>регламентами по заданию на проектирование.</w:t>
            </w:r>
          </w:p>
          <w:p w:rsidR="004F6D69" w:rsidRPr="00366A2A" w:rsidRDefault="004F6D69" w:rsidP="00F96980">
            <w:pPr>
              <w:tabs>
                <w:tab w:val="left" w:pos="-15"/>
              </w:tabs>
              <w:snapToGrid w:val="0"/>
              <w:jc w:val="both"/>
              <w:rPr>
                <w:rFonts w:ascii="Arial" w:hAnsi="Arial" w:cs="Arial"/>
                <w:i/>
              </w:rPr>
            </w:pPr>
            <w:r w:rsidRPr="00366A2A">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 xml:space="preserve">Требуется соблюдение </w:t>
            </w:r>
            <w:r w:rsidRPr="00366A2A">
              <w:rPr>
                <w:rFonts w:ascii="Arial" w:hAnsi="Arial" w:cs="Arial"/>
                <w:lang w:eastAsia="en-US"/>
              </w:rPr>
              <w:lastRenderedPageBreak/>
              <w:t>ограничений пользование ЗУ при осуществлении публичного сервитута.</w:t>
            </w:r>
          </w:p>
        </w:tc>
      </w:tr>
    </w:tbl>
    <w:p w:rsidR="004F6D69" w:rsidRPr="00366A2A" w:rsidRDefault="004F6D69" w:rsidP="004F6D69">
      <w:pPr>
        <w:widowControl w:val="0"/>
        <w:shd w:val="clear" w:color="auto" w:fill="FFFFFF"/>
        <w:tabs>
          <w:tab w:val="left" w:pos="0"/>
        </w:tabs>
        <w:snapToGrid w:val="0"/>
        <w:jc w:val="both"/>
        <w:rPr>
          <w:rFonts w:ascii="Arial" w:hAnsi="Arial" w:cs="Arial"/>
          <w:highlight w:val="yellow"/>
        </w:rPr>
      </w:pPr>
    </w:p>
    <w:p w:rsidR="007D4189" w:rsidRPr="00366A2A" w:rsidRDefault="004B7F76" w:rsidP="00AA66A2">
      <w:pPr>
        <w:shd w:val="clear" w:color="auto" w:fill="FFFFFF"/>
        <w:tabs>
          <w:tab w:val="left" w:pos="0"/>
        </w:tabs>
        <w:spacing w:line="276" w:lineRule="auto"/>
        <w:ind w:firstLine="567"/>
        <w:jc w:val="both"/>
        <w:rPr>
          <w:rFonts w:ascii="Arial" w:hAnsi="Arial" w:cs="Arial"/>
          <w:sz w:val="24"/>
          <w:szCs w:val="24"/>
        </w:rPr>
      </w:pPr>
      <w:r w:rsidRPr="00366A2A">
        <w:rPr>
          <w:rFonts w:ascii="Arial" w:hAnsi="Arial" w:cs="Arial"/>
          <w:iCs/>
          <w:sz w:val="24"/>
          <w:szCs w:val="24"/>
        </w:rPr>
        <w:t xml:space="preserve">2. </w:t>
      </w:r>
      <w:r w:rsidR="007D4189" w:rsidRPr="00366A2A">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w:t>
      </w:r>
      <w:r w:rsidR="00DF3FF0" w:rsidRPr="00366A2A">
        <w:rPr>
          <w:rFonts w:ascii="Arial" w:hAnsi="Arial" w:cs="Arial"/>
          <w:sz w:val="24"/>
          <w:szCs w:val="24"/>
        </w:rPr>
        <w:t>ми</w:t>
      </w:r>
      <w:r w:rsidR="007D4189" w:rsidRPr="00366A2A">
        <w:rPr>
          <w:rFonts w:ascii="Arial" w:hAnsi="Arial" w:cs="Arial"/>
          <w:sz w:val="24"/>
          <w:szCs w:val="24"/>
        </w:rPr>
        <w:t xml:space="preserve"> норматив</w:t>
      </w:r>
      <w:r w:rsidR="00DF3FF0" w:rsidRPr="00366A2A">
        <w:rPr>
          <w:rFonts w:ascii="Arial" w:hAnsi="Arial" w:cs="Arial"/>
          <w:sz w:val="24"/>
          <w:szCs w:val="24"/>
        </w:rPr>
        <w:t>ами</w:t>
      </w:r>
      <w:r w:rsidR="007D4189" w:rsidRPr="00366A2A">
        <w:rPr>
          <w:rFonts w:ascii="Arial" w:hAnsi="Arial" w:cs="Arial"/>
          <w:sz w:val="24"/>
          <w:szCs w:val="24"/>
        </w:rPr>
        <w:t xml:space="preserve"> градостроительного проектирования </w:t>
      </w:r>
      <w:r w:rsidR="00DF3FF0" w:rsidRPr="00366A2A">
        <w:rPr>
          <w:rFonts w:ascii="Arial" w:hAnsi="Arial" w:cs="Arial"/>
          <w:sz w:val="24"/>
          <w:szCs w:val="24"/>
        </w:rPr>
        <w:t>Александровского</w:t>
      </w:r>
      <w:r w:rsidR="007D4189" w:rsidRPr="00366A2A">
        <w:rPr>
          <w:rFonts w:ascii="Arial" w:hAnsi="Arial" w:cs="Arial"/>
          <w:sz w:val="24"/>
          <w:szCs w:val="24"/>
        </w:rPr>
        <w:t xml:space="preserve"> сельсовета </w:t>
      </w:r>
      <w:r w:rsidR="00DF3FF0" w:rsidRPr="00366A2A">
        <w:rPr>
          <w:rFonts w:ascii="Arial" w:hAnsi="Arial" w:cs="Arial"/>
          <w:sz w:val="24"/>
          <w:szCs w:val="24"/>
        </w:rPr>
        <w:t>Боготольского</w:t>
      </w:r>
      <w:r w:rsidR="007D4189" w:rsidRPr="00366A2A">
        <w:rPr>
          <w:rFonts w:ascii="Arial" w:hAnsi="Arial" w:cs="Arial"/>
          <w:sz w:val="24"/>
          <w:szCs w:val="24"/>
        </w:rPr>
        <w:t xml:space="preserve"> района Красноярского края.</w:t>
      </w:r>
    </w:p>
    <w:p w:rsidR="00A35109" w:rsidRPr="00A70510" w:rsidRDefault="00A35109" w:rsidP="00A35109">
      <w:pPr>
        <w:spacing w:line="276" w:lineRule="auto"/>
        <w:ind w:firstLine="709"/>
        <w:jc w:val="both"/>
        <w:rPr>
          <w:rFonts w:ascii="Arial" w:hAnsi="Arial" w:cs="Arial"/>
          <w:sz w:val="24"/>
          <w:szCs w:val="24"/>
        </w:rPr>
      </w:pPr>
      <w:r w:rsidRPr="00A70510">
        <w:rPr>
          <w:rFonts w:ascii="Arial" w:hAnsi="Arial" w:cs="Arial"/>
          <w:sz w:val="24"/>
          <w:szCs w:val="24"/>
        </w:rPr>
        <w:t>Нормы расчета стоянок автомобилей принимаются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A35109" w:rsidRPr="00A70510" w:rsidRDefault="00A35109" w:rsidP="00A35109">
      <w:pPr>
        <w:spacing w:line="276" w:lineRule="auto"/>
        <w:ind w:firstLine="709"/>
        <w:jc w:val="both"/>
        <w:rPr>
          <w:rFonts w:ascii="Arial" w:hAnsi="Arial" w:cs="Arial"/>
          <w:sz w:val="24"/>
          <w:szCs w:val="24"/>
        </w:rPr>
      </w:pPr>
      <w:r w:rsidRPr="00A70510">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69 настоящих Правил. При этом при совпадении ограничений, относящихся к одной и той же территории, действуют минимальные предельные параметры.</w:t>
      </w:r>
    </w:p>
    <w:p w:rsidR="007D4189" w:rsidRDefault="00A35109" w:rsidP="00A35109">
      <w:pPr>
        <w:widowControl w:val="0"/>
        <w:spacing w:line="276" w:lineRule="auto"/>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5035FF" w:rsidRPr="00366A2A" w:rsidRDefault="005035FF" w:rsidP="00A35109">
      <w:pPr>
        <w:widowControl w:val="0"/>
        <w:spacing w:line="276" w:lineRule="auto"/>
        <w:ind w:firstLine="567"/>
        <w:jc w:val="both"/>
        <w:rPr>
          <w:rFonts w:ascii="Arial" w:hAnsi="Arial" w:cs="Arial"/>
          <w:sz w:val="24"/>
          <w:szCs w:val="24"/>
        </w:rPr>
      </w:pPr>
    </w:p>
    <w:p w:rsidR="00282018" w:rsidRDefault="00282018" w:rsidP="005035FF">
      <w:pPr>
        <w:pStyle w:val="2"/>
        <w:spacing w:before="0" w:line="276" w:lineRule="auto"/>
        <w:jc w:val="center"/>
        <w:rPr>
          <w:rFonts w:ascii="Arial" w:hAnsi="Arial" w:cs="Arial"/>
          <w:b w:val="0"/>
          <w:color w:val="auto"/>
          <w:sz w:val="24"/>
          <w:szCs w:val="24"/>
        </w:rPr>
      </w:pPr>
      <w:bookmarkStart w:id="232" w:name="_Toc321748134"/>
      <w:bookmarkStart w:id="233" w:name="_Toc459893861"/>
      <w:bookmarkStart w:id="234" w:name="_Toc491435538"/>
      <w:r w:rsidRPr="00366A2A">
        <w:rPr>
          <w:rFonts w:ascii="Arial" w:hAnsi="Arial" w:cs="Arial"/>
          <w:b w:val="0"/>
          <w:color w:val="auto"/>
          <w:sz w:val="24"/>
          <w:szCs w:val="24"/>
        </w:rPr>
        <w:t xml:space="preserve">Статья </w:t>
      </w:r>
      <w:r w:rsidR="009B7E9E" w:rsidRPr="00366A2A">
        <w:rPr>
          <w:rFonts w:ascii="Arial" w:hAnsi="Arial" w:cs="Arial"/>
          <w:b w:val="0"/>
          <w:color w:val="auto"/>
          <w:sz w:val="24"/>
          <w:szCs w:val="24"/>
        </w:rPr>
        <w:t>65</w:t>
      </w:r>
      <w:r w:rsidRPr="00366A2A">
        <w:rPr>
          <w:rFonts w:ascii="Arial" w:hAnsi="Arial" w:cs="Arial"/>
          <w:b w:val="0"/>
          <w:color w:val="auto"/>
          <w:sz w:val="24"/>
          <w:szCs w:val="24"/>
        </w:rPr>
        <w:t xml:space="preserve">. </w:t>
      </w:r>
      <w:bookmarkEnd w:id="232"/>
      <w:r w:rsidRPr="00366A2A">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3"/>
      <w:bookmarkEnd w:id="234"/>
    </w:p>
    <w:p w:rsidR="005035FF" w:rsidRPr="005035FF" w:rsidRDefault="005035FF" w:rsidP="005035FF"/>
    <w:p w:rsidR="00452BE2" w:rsidRPr="00452BE2" w:rsidRDefault="00452BE2" w:rsidP="00452BE2">
      <w:r w:rsidRPr="00373567">
        <w:rPr>
          <w:rFonts w:ascii="Arial" w:hAnsi="Arial" w:cs="Arial"/>
          <w:sz w:val="24"/>
          <w:szCs w:val="24"/>
        </w:rPr>
        <w:t>Территория муниципального образования (вне границ населенных пунктов)</w:t>
      </w:r>
    </w:p>
    <w:bookmarkEnd w:id="223"/>
    <w:bookmarkEnd w:id="224"/>
    <w:bookmarkEnd w:id="225"/>
    <w:bookmarkEnd w:id="226"/>
    <w:bookmarkEnd w:id="227"/>
    <w:bookmarkEnd w:id="228"/>
    <w:bookmarkEnd w:id="229"/>
    <w:bookmarkEnd w:id="230"/>
    <w:bookmarkEnd w:id="231"/>
    <w:p w:rsidR="00282018" w:rsidRPr="00366A2A" w:rsidRDefault="00282018" w:rsidP="00282018">
      <w:pPr>
        <w:pStyle w:val="af0"/>
        <w:tabs>
          <w:tab w:val="left" w:pos="0"/>
        </w:tabs>
        <w:spacing w:line="276" w:lineRule="auto"/>
        <w:ind w:firstLine="567"/>
        <w:rPr>
          <w:rFonts w:ascii="Arial" w:hAnsi="Arial" w:cs="Arial"/>
          <w:sz w:val="24"/>
          <w:szCs w:val="24"/>
        </w:rPr>
      </w:pPr>
      <w:r w:rsidRPr="00366A2A">
        <w:rPr>
          <w:rFonts w:ascii="Arial" w:hAnsi="Arial" w:cs="Arial"/>
          <w:sz w:val="24"/>
          <w:szCs w:val="24"/>
        </w:rPr>
        <w:t xml:space="preserve">1. </w:t>
      </w:r>
      <w:r w:rsidR="00C138CE" w:rsidRPr="00366A2A">
        <w:rPr>
          <w:rFonts w:ascii="Arial" w:hAnsi="Arial" w:cs="Arial"/>
          <w:sz w:val="24"/>
          <w:szCs w:val="24"/>
        </w:rPr>
        <w:t>Зона сельскохозяйственных угодий в границах НП</w:t>
      </w:r>
      <w:r w:rsidRPr="00366A2A">
        <w:rPr>
          <w:rFonts w:ascii="Arial" w:hAnsi="Arial" w:cs="Arial"/>
          <w:sz w:val="24"/>
          <w:szCs w:val="24"/>
        </w:rPr>
        <w:t xml:space="preserve"> (код зоны – С</w:t>
      </w:r>
      <w:r w:rsidR="00446534" w:rsidRPr="00366A2A">
        <w:rPr>
          <w:rFonts w:ascii="Arial" w:hAnsi="Arial" w:cs="Arial"/>
          <w:sz w:val="24"/>
          <w:szCs w:val="24"/>
        </w:rPr>
        <w:t>х</w:t>
      </w:r>
      <w:proofErr w:type="gramStart"/>
      <w:r w:rsidRPr="00366A2A">
        <w:rPr>
          <w:rFonts w:ascii="Arial" w:hAnsi="Arial" w:cs="Arial"/>
          <w:sz w:val="24"/>
          <w:szCs w:val="24"/>
        </w:rPr>
        <w:t>1</w:t>
      </w:r>
      <w:proofErr w:type="gramEnd"/>
      <w:r w:rsidRPr="00366A2A">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4F6D69" w:rsidRPr="00366A2A" w:rsidRDefault="004F6D69" w:rsidP="004F6D69">
      <w:pPr>
        <w:pStyle w:val="af0"/>
        <w:tabs>
          <w:tab w:val="left" w:pos="720"/>
        </w:tabs>
        <w:spacing w:line="276" w:lineRule="auto"/>
        <w:ind w:firstLine="720"/>
        <w:jc w:val="right"/>
        <w:rPr>
          <w:rFonts w:ascii="Arial" w:hAnsi="Arial" w:cs="Arial"/>
          <w:spacing w:val="-13"/>
          <w:sz w:val="24"/>
          <w:szCs w:val="24"/>
        </w:rPr>
      </w:pPr>
      <w:bookmarkStart w:id="235" w:name="_Toc321748135"/>
      <w:bookmarkStart w:id="236" w:name="_Toc459893862"/>
      <w:bookmarkStart w:id="237" w:name="_Toc437587925"/>
      <w:bookmarkStart w:id="238" w:name="_Toc437287546"/>
      <w:bookmarkStart w:id="239" w:name="_Toc436510711"/>
      <w:bookmarkStart w:id="240" w:name="_Toc448849854"/>
      <w:bookmarkStart w:id="241" w:name="_Toc448780636"/>
      <w:bookmarkStart w:id="242" w:name="_Toc448774989"/>
      <w:r w:rsidRPr="00366A2A">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4F6D69" w:rsidRPr="00366A2A" w:rsidTr="00F96980">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ind w:left="-55" w:hanging="48"/>
              <w:jc w:val="center"/>
              <w:rPr>
                <w:rFonts w:ascii="Arial" w:hAnsi="Arial" w:cs="Arial"/>
                <w:i w:val="0"/>
                <w:sz w:val="20"/>
                <w:szCs w:val="20"/>
              </w:rPr>
            </w:pPr>
            <w:r w:rsidRPr="00366A2A">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Fonts w:ascii="Arial" w:hAnsi="Arial" w:cs="Arial"/>
              </w:rPr>
              <w:t>ОГРАНИЧЕНИЯ ИСПОЛЬЗОВАНИЯ ЗЕМЕЛЬНЫХ УЧАСТКОВ И ОКС</w:t>
            </w:r>
          </w:p>
        </w:tc>
      </w:tr>
      <w:tr w:rsidR="004F6D69" w:rsidRPr="00366A2A" w:rsidTr="00F96980">
        <w:trPr>
          <w:trHeight w:val="479"/>
          <w:jc w:val="center"/>
        </w:trPr>
        <w:tc>
          <w:tcPr>
            <w:tcW w:w="1002"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rPr>
                <w:rFonts w:ascii="Arial" w:hAnsi="Arial" w:cs="Arial"/>
                <w:lang w:eastAsia="en-US"/>
              </w:rPr>
            </w:pPr>
            <w:r w:rsidRPr="00366A2A">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4F6D69" w:rsidRPr="00A70510" w:rsidRDefault="004F6D69" w:rsidP="00F96980">
            <w:pPr>
              <w:pStyle w:val="29"/>
              <w:rPr>
                <w:rFonts w:ascii="Arial" w:hAnsi="Arial" w:cs="Arial"/>
                <w:sz w:val="20"/>
                <w:szCs w:val="20"/>
              </w:rPr>
            </w:pPr>
            <w:r w:rsidRPr="00A70510">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A70510" w:rsidRDefault="004F6D69" w:rsidP="00F96980">
            <w:pPr>
              <w:shd w:val="clear" w:color="auto" w:fill="FFFFFF"/>
              <w:ind w:firstLine="197"/>
              <w:rPr>
                <w:rFonts w:ascii="Arial" w:hAnsi="Arial" w:cs="Arial"/>
              </w:rPr>
            </w:pPr>
            <w:proofErr w:type="gramStart"/>
            <w:r w:rsidRPr="00A70510">
              <w:rPr>
                <w:rFonts w:ascii="Arial" w:hAnsi="Arial" w:cs="Arial"/>
              </w:rPr>
              <w:t xml:space="preserve">–предельные  (минимальные и (или) максимальные) размеры земельных </w:t>
            </w:r>
            <w:r w:rsidRPr="00A70510">
              <w:rPr>
                <w:rFonts w:ascii="Arial" w:hAnsi="Arial" w:cs="Arial"/>
              </w:rPr>
              <w:lastRenderedPageBreak/>
              <w:t>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A70510">
              <w:rPr>
                <w:rFonts w:ascii="Arial" w:hAnsi="Arial" w:cs="Arial"/>
              </w:rPr>
              <w:t xml:space="preserve"> </w:t>
            </w:r>
            <w:proofErr w:type="gramStart"/>
            <w:r w:rsidRPr="00A70510">
              <w:rPr>
                <w:rFonts w:ascii="Arial" w:hAnsi="Arial" w:cs="Arial"/>
              </w:rPr>
              <w:t>Федерации - ст.15);</w:t>
            </w:r>
            <w:proofErr w:type="gramEnd"/>
          </w:p>
          <w:p w:rsidR="004F6D69" w:rsidRPr="00A70510" w:rsidRDefault="004F6D69" w:rsidP="00F96980">
            <w:pPr>
              <w:tabs>
                <w:tab w:val="left" w:pos="3204"/>
              </w:tabs>
              <w:ind w:firstLine="197"/>
              <w:rPr>
                <w:rFonts w:ascii="Arial" w:hAnsi="Arial" w:cs="Arial"/>
              </w:rPr>
            </w:pPr>
            <w:r w:rsidRPr="00A70510">
              <w:rPr>
                <w:rFonts w:ascii="Arial" w:hAnsi="Arial" w:cs="Arial"/>
                <w:color w:val="000000"/>
              </w:rPr>
              <w:t xml:space="preserve">– </w:t>
            </w:r>
            <w:r w:rsidRPr="00A70510">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4F6D69" w:rsidRPr="00A70510" w:rsidRDefault="004F6D69" w:rsidP="00F96980">
            <w:pPr>
              <w:shd w:val="clear" w:color="auto" w:fill="FFFFFF"/>
              <w:ind w:firstLine="197"/>
              <w:rPr>
                <w:rFonts w:ascii="Arial" w:hAnsi="Arial" w:cs="Arial"/>
              </w:rPr>
            </w:pPr>
            <w:r w:rsidRPr="00A70510">
              <w:rPr>
                <w:rFonts w:ascii="Arial" w:hAnsi="Arial" w:cs="Arial"/>
              </w:rPr>
              <w:t>– предельное количество этажей зданий – не подлежит установлению;</w:t>
            </w:r>
          </w:p>
          <w:p w:rsidR="004F6D69" w:rsidRPr="00A70510" w:rsidRDefault="004F6D69" w:rsidP="00F96980">
            <w:pPr>
              <w:shd w:val="clear" w:color="auto" w:fill="FFFFFF"/>
              <w:tabs>
                <w:tab w:val="left" w:pos="0"/>
              </w:tabs>
              <w:suppressAutoHyphens/>
              <w:ind w:firstLine="197"/>
              <w:rPr>
                <w:rFonts w:ascii="Arial" w:hAnsi="Arial" w:cs="Arial"/>
              </w:rPr>
            </w:pPr>
            <w:r w:rsidRPr="00A70510">
              <w:rPr>
                <w:rFonts w:ascii="Arial" w:hAnsi="Arial" w:cs="Arial"/>
              </w:rPr>
              <w:t>– максимальный процент застройки в границах земельного участк</w:t>
            </w:r>
            <w:proofErr w:type="gramStart"/>
            <w:r w:rsidRPr="00A70510">
              <w:rPr>
                <w:rFonts w:ascii="Arial" w:hAnsi="Arial" w:cs="Arial"/>
              </w:rPr>
              <w:t>а-</w:t>
            </w:r>
            <w:proofErr w:type="gramEnd"/>
            <w:r w:rsidRPr="00A70510">
              <w:rPr>
                <w:rFonts w:ascii="Arial" w:hAnsi="Arial" w:cs="Arial"/>
              </w:rPr>
              <w:t xml:space="preserve"> не подлежит установлению.</w:t>
            </w:r>
          </w:p>
          <w:p w:rsidR="00A35109" w:rsidRPr="00A70510" w:rsidRDefault="004F6D69" w:rsidP="00A35109">
            <w:pPr>
              <w:ind w:firstLine="142"/>
              <w:jc w:val="both"/>
              <w:rPr>
                <w:rFonts w:ascii="Arial" w:hAnsi="Arial" w:cs="Arial"/>
              </w:rPr>
            </w:pPr>
            <w:r w:rsidRPr="00A70510">
              <w:rPr>
                <w:rFonts w:ascii="Arial" w:hAnsi="Arial" w:cs="Arial"/>
              </w:rPr>
              <w:t xml:space="preserve">Параметры объектов капитального строительства и земельных участков определяются в соответствии с СП </w:t>
            </w:r>
            <w:r w:rsidRPr="00A70510">
              <w:rPr>
                <w:rFonts w:ascii="Arial" w:hAnsi="Arial" w:cs="Arial"/>
              </w:rPr>
              <w:lastRenderedPageBreak/>
              <w:t>19.13330.201</w:t>
            </w:r>
            <w:r w:rsidR="00A35109" w:rsidRPr="00A70510">
              <w:rPr>
                <w:rFonts w:ascii="Arial" w:hAnsi="Arial" w:cs="Arial"/>
              </w:rPr>
              <w:t>9</w:t>
            </w:r>
          </w:p>
          <w:p w:rsidR="004F6D69" w:rsidRPr="00A70510" w:rsidRDefault="004F6D69" w:rsidP="00A35109">
            <w:pPr>
              <w:ind w:firstLine="142"/>
              <w:jc w:val="both"/>
              <w:rPr>
                <w:rFonts w:ascii="Arial" w:hAnsi="Arial" w:cs="Arial"/>
                <w:lang w:eastAsia="en-US"/>
              </w:rPr>
            </w:pPr>
            <w:r w:rsidRPr="00A70510">
              <w:rPr>
                <w:rFonts w:ascii="Arial" w:hAnsi="Arial" w:cs="Arial"/>
              </w:rPr>
              <w:t xml:space="preserve">актуализированная редакция СНиП </w:t>
            </w:r>
            <w:r w:rsidRPr="00A70510">
              <w:rPr>
                <w:rFonts w:ascii="Arial" w:hAnsi="Arial" w:cs="Arial"/>
                <w:lang w:val="en-US"/>
              </w:rPr>
              <w:t>II</w:t>
            </w:r>
            <w:r w:rsidRPr="00A70510">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A70510">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A70510">
              <w:rPr>
                <w:rFonts w:ascii="Arial" w:hAnsi="Arial" w:cs="Arial"/>
              </w:rPr>
              <w:t>Местными нормативами градостроительного проектирования Александровского сельсовета</w:t>
            </w:r>
          </w:p>
        </w:tc>
        <w:tc>
          <w:tcPr>
            <w:tcW w:w="1044" w:type="pct"/>
            <w:vMerge w:val="restart"/>
            <w:tcBorders>
              <w:top w:val="single" w:sz="4" w:space="0" w:color="auto"/>
              <w:left w:val="single" w:sz="4" w:space="0" w:color="auto"/>
              <w:right w:val="single" w:sz="4" w:space="0" w:color="auto"/>
            </w:tcBorders>
            <w:vAlign w:val="center"/>
          </w:tcPr>
          <w:p w:rsidR="004F6D69" w:rsidRPr="00366A2A" w:rsidRDefault="004F6D69" w:rsidP="00F96980">
            <w:pPr>
              <w:ind w:firstLine="142"/>
              <w:jc w:val="both"/>
              <w:rPr>
                <w:rFonts w:ascii="Arial" w:hAnsi="Arial" w:cs="Arial"/>
              </w:rPr>
            </w:pPr>
            <w:r w:rsidRPr="00366A2A">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w:t>
            </w:r>
            <w:r w:rsidRPr="00366A2A">
              <w:rPr>
                <w:rFonts w:ascii="Arial" w:hAnsi="Arial" w:cs="Arial"/>
              </w:rPr>
              <w:lastRenderedPageBreak/>
              <w:t xml:space="preserve">водоснабжения согласно нормативным требованиям технических регламентов. </w:t>
            </w:r>
          </w:p>
          <w:p w:rsidR="004F6D69" w:rsidRPr="00366A2A" w:rsidRDefault="004F6D69" w:rsidP="00F96980">
            <w:pPr>
              <w:ind w:firstLine="142"/>
              <w:jc w:val="both"/>
              <w:rPr>
                <w:rFonts w:ascii="Arial" w:hAnsi="Arial" w:cs="Arial"/>
              </w:rPr>
            </w:pPr>
            <w:r w:rsidRPr="00366A2A">
              <w:rPr>
                <w:rFonts w:ascii="Arial" w:hAnsi="Arial" w:cs="Arial"/>
              </w:rPr>
              <w:t>Требуется соблюдение ограничений пользование ЗУ и ОКС при осуществлении публичного сервитута.</w:t>
            </w:r>
          </w:p>
          <w:p w:rsidR="004F6D69" w:rsidRPr="00366A2A" w:rsidRDefault="004F6D69" w:rsidP="00F96980">
            <w:pPr>
              <w:ind w:firstLine="142"/>
              <w:jc w:val="both"/>
              <w:rPr>
                <w:rFonts w:ascii="Arial" w:hAnsi="Arial" w:cs="Arial"/>
              </w:rPr>
            </w:pPr>
            <w:r w:rsidRPr="00366A2A">
              <w:rPr>
                <w:rFonts w:ascii="Arial" w:hAnsi="Arial" w:cs="Arial"/>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4F6D69" w:rsidRPr="00366A2A" w:rsidRDefault="004F6D69" w:rsidP="00F96980">
            <w:pPr>
              <w:ind w:firstLine="142"/>
              <w:jc w:val="both"/>
              <w:rPr>
                <w:rFonts w:ascii="Arial" w:hAnsi="Arial" w:cs="Arial"/>
              </w:rPr>
            </w:pPr>
            <w:r w:rsidRPr="00366A2A">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4F6D69" w:rsidRPr="00366A2A" w:rsidRDefault="004F6D69" w:rsidP="00F96980">
            <w:pPr>
              <w:ind w:firstLine="142"/>
              <w:jc w:val="both"/>
              <w:rPr>
                <w:rFonts w:ascii="Arial" w:hAnsi="Arial" w:cs="Arial"/>
                <w:lang w:eastAsia="en-US"/>
              </w:rPr>
            </w:pPr>
            <w:r w:rsidRPr="00366A2A">
              <w:rPr>
                <w:rFonts w:ascii="Arial" w:hAnsi="Arial" w:cs="Arial"/>
              </w:rPr>
              <w:t>Исключается глубокая переработка сельскохозяйственной продукции.</w:t>
            </w:r>
          </w:p>
        </w:tc>
      </w:tr>
      <w:tr w:rsidR="004F6D69" w:rsidRPr="00366A2A" w:rsidTr="00F96980">
        <w:trPr>
          <w:jc w:val="center"/>
        </w:trPr>
        <w:tc>
          <w:tcPr>
            <w:tcW w:w="1002"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pStyle w:val="affff"/>
              <w:jc w:val="left"/>
              <w:rPr>
                <w:rFonts w:ascii="Arial" w:hAnsi="Arial" w:cs="Arial"/>
                <w:sz w:val="20"/>
                <w:szCs w:val="20"/>
                <w:lang w:eastAsia="en-US"/>
              </w:rPr>
            </w:pPr>
            <w:r w:rsidRPr="00366A2A">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 xml:space="preserve">Выращивание тонизирующих, лекарственных, </w:t>
            </w:r>
            <w:r w:rsidRPr="00366A2A">
              <w:rPr>
                <w:rFonts w:ascii="Arial" w:hAnsi="Arial" w:cs="Arial"/>
                <w:lang w:eastAsia="en-US"/>
              </w:rPr>
              <w:lastRenderedPageBreak/>
              <w:t>цветочных культур</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390"/>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rPr>
                <w:rFonts w:ascii="Arial" w:hAnsi="Arial" w:cs="Arial"/>
                <w:lang w:eastAsia="en-US"/>
              </w:rPr>
            </w:pPr>
            <w:r w:rsidRPr="00366A2A">
              <w:rPr>
                <w:rFonts w:ascii="Arial" w:hAnsi="Arial" w:cs="Arial"/>
              </w:rPr>
              <w:t>Звероводство</w:t>
            </w:r>
          </w:p>
        </w:tc>
        <w:tc>
          <w:tcPr>
            <w:tcW w:w="1232" w:type="pct"/>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r>
      <w:tr w:rsidR="004F6D69" w:rsidRPr="00366A2A" w:rsidTr="00F96980">
        <w:trPr>
          <w:trHeight w:val="345"/>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rPr>
                <w:rFonts w:ascii="Arial" w:hAnsi="Arial" w:cs="Arial"/>
                <w:lang w:eastAsia="en-US"/>
              </w:rPr>
            </w:pPr>
            <w:r w:rsidRPr="00366A2A">
              <w:rPr>
                <w:rFonts w:ascii="Arial" w:hAnsi="Arial" w:cs="Arial"/>
              </w:rPr>
              <w:t>Птицеводство</w:t>
            </w:r>
          </w:p>
        </w:tc>
        <w:tc>
          <w:tcPr>
            <w:tcW w:w="1232" w:type="pct"/>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r>
      <w:tr w:rsidR="004F6D69" w:rsidRPr="00366A2A" w:rsidTr="00F96980">
        <w:trPr>
          <w:trHeight w:val="814"/>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rPr>
                <w:rFonts w:ascii="Arial" w:hAnsi="Arial" w:cs="Arial"/>
                <w:lang w:eastAsia="en-US"/>
              </w:rPr>
            </w:pPr>
            <w:r w:rsidRPr="00366A2A">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r>
      <w:tr w:rsidR="004F6D69" w:rsidRPr="00366A2A" w:rsidTr="00F96980">
        <w:trPr>
          <w:trHeight w:val="5319"/>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4F6D69" w:rsidRPr="00366A2A" w:rsidRDefault="004F6D69" w:rsidP="00F96980">
            <w:pPr>
              <w:rPr>
                <w:rFonts w:ascii="Arial" w:hAnsi="Arial" w:cs="Arial"/>
              </w:rPr>
            </w:pPr>
            <w:r w:rsidRPr="00366A2A">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4F6D69" w:rsidRPr="000B3FBC" w:rsidRDefault="004F6D69" w:rsidP="00F96980">
            <w:pPr>
              <w:rPr>
                <w:rFonts w:ascii="Arial" w:hAnsi="Arial" w:cs="Arial"/>
              </w:rPr>
            </w:pPr>
            <w:r w:rsidRPr="000B3FBC">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4F6D69" w:rsidRPr="000B3FBC"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F6D69" w:rsidRPr="000B3FBC" w:rsidRDefault="004F6D69" w:rsidP="00F96980">
            <w:pPr>
              <w:rPr>
                <w:rFonts w:ascii="Arial" w:hAnsi="Arial" w:cs="Arial"/>
                <w:highlight w:val="yellow"/>
                <w:lang w:eastAsia="en-US"/>
              </w:rPr>
            </w:pPr>
          </w:p>
        </w:tc>
      </w:tr>
      <w:tr w:rsidR="004F6D69" w:rsidRPr="00366A2A" w:rsidTr="00F96980">
        <w:trPr>
          <w:trHeight w:val="504"/>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rPr>
            </w:pPr>
            <w:r w:rsidRPr="00366A2A">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4F6D69" w:rsidRPr="000B3FBC" w:rsidRDefault="004F6D69" w:rsidP="00F96980">
            <w:pPr>
              <w:rPr>
                <w:rFonts w:ascii="Arial" w:hAnsi="Arial" w:cs="Arial"/>
                <w:i/>
              </w:rPr>
            </w:pPr>
            <w:r w:rsidRPr="000B3FBC">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4F6D69" w:rsidRPr="000B3FBC" w:rsidRDefault="004F6D69" w:rsidP="00F96980">
            <w:pPr>
              <w:pStyle w:val="29"/>
              <w:rPr>
                <w:rFonts w:ascii="Arial" w:hAnsi="Arial" w:cs="Arial"/>
                <w:sz w:val="20"/>
                <w:szCs w:val="20"/>
              </w:rPr>
            </w:pPr>
            <w:r w:rsidRPr="000B3FB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0B3FBC" w:rsidRDefault="004F6D69" w:rsidP="00F96980">
            <w:pPr>
              <w:pStyle w:val="29"/>
              <w:rPr>
                <w:rFonts w:ascii="Arial" w:hAnsi="Arial" w:cs="Arial"/>
                <w:sz w:val="20"/>
                <w:szCs w:val="20"/>
              </w:rPr>
            </w:pPr>
            <w:r w:rsidRPr="000B3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B3FBC">
              <w:rPr>
                <w:rFonts w:ascii="Arial" w:hAnsi="Arial" w:cs="Arial"/>
                <w:sz w:val="20"/>
                <w:szCs w:val="20"/>
              </w:rPr>
              <w:t>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0B3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Основные расчетные показатели в соответствии с техническими регламентами.</w:t>
            </w:r>
          </w:p>
          <w:p w:rsidR="004F6D69" w:rsidRPr="000B3FBC" w:rsidRDefault="004F6D69" w:rsidP="00F96980">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4F6D69" w:rsidRPr="000B3FBC" w:rsidRDefault="004F6D69" w:rsidP="00F96980">
            <w:pPr>
              <w:rPr>
                <w:rFonts w:ascii="Arial" w:hAnsi="Arial" w:cs="Arial"/>
                <w:lang w:eastAsia="en-US"/>
              </w:rPr>
            </w:pPr>
            <w:r w:rsidRPr="000B3FBC">
              <w:rPr>
                <w:rFonts w:ascii="Arial" w:hAnsi="Arial" w:cs="Arial"/>
              </w:rPr>
              <w:t>Не допускается размещение объектов, причиняющих вред окружающей среде и санитарному благополучию.</w:t>
            </w:r>
          </w:p>
        </w:tc>
      </w:tr>
      <w:tr w:rsidR="004F6D69" w:rsidRPr="00366A2A" w:rsidTr="00F96980">
        <w:trPr>
          <w:trHeight w:val="504"/>
          <w:jc w:val="center"/>
        </w:trPr>
        <w:tc>
          <w:tcPr>
            <w:tcW w:w="0" w:type="auto"/>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rPr>
            </w:pPr>
            <w:r w:rsidRPr="00366A2A">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4F6D69" w:rsidRPr="000B3FBC" w:rsidRDefault="004F6D69" w:rsidP="00F96980">
            <w:pPr>
              <w:rPr>
                <w:rStyle w:val="53"/>
                <w:rFonts w:ascii="Arial" w:hAnsi="Arial" w:cs="Arial"/>
                <w:b w:val="0"/>
                <w:i w:val="0"/>
                <w:sz w:val="20"/>
                <w:szCs w:val="20"/>
                <w:u w:val="none"/>
              </w:rPr>
            </w:pPr>
            <w:r w:rsidRPr="000B3FBC">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spacing w:line="240" w:lineRule="auto"/>
              <w:ind w:firstLine="142"/>
              <w:contextualSpacing/>
              <w:jc w:val="left"/>
              <w:rPr>
                <w:rFonts w:ascii="Arial" w:hAnsi="Arial" w:cs="Arial"/>
                <w:i w:val="0"/>
                <w:sz w:val="20"/>
                <w:szCs w:val="20"/>
              </w:rPr>
            </w:pPr>
            <w:r w:rsidRPr="000B3FBC">
              <w:rPr>
                <w:rFonts w:ascii="Arial" w:hAnsi="Arial" w:cs="Arial"/>
                <w:i w:val="0"/>
                <w:sz w:val="20"/>
                <w:szCs w:val="20"/>
              </w:rPr>
              <w:t xml:space="preserve">Использование земельных участков, на которые действие градостроительных регламентов не распространяется, определяется в соответствии с ч.7 ст.36 </w:t>
            </w:r>
            <w:r w:rsidRPr="000B3FBC">
              <w:rPr>
                <w:rFonts w:ascii="Arial" w:hAnsi="Arial" w:cs="Arial"/>
                <w:i w:val="0"/>
                <w:sz w:val="20"/>
                <w:szCs w:val="20"/>
              </w:rPr>
              <w:lastRenderedPageBreak/>
              <w:t>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4F6D69" w:rsidRPr="000B3FBC" w:rsidRDefault="004F6D69" w:rsidP="00F96980">
            <w:pPr>
              <w:rPr>
                <w:rFonts w:ascii="Arial" w:hAnsi="Arial" w:cs="Arial"/>
              </w:rPr>
            </w:pPr>
            <w:r w:rsidRPr="000B3FBC">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сетей питьевого </w:t>
            </w:r>
            <w:r w:rsidRPr="000B3FBC">
              <w:rPr>
                <w:rFonts w:ascii="Arial" w:hAnsi="Arial" w:cs="Arial"/>
              </w:rPr>
              <w:lastRenderedPageBreak/>
              <w:t>водоснабжения согласно нормативным требованиям технических регламентов.</w:t>
            </w:r>
          </w:p>
        </w:tc>
      </w:tr>
      <w:tr w:rsidR="004F6D69" w:rsidRPr="00366A2A" w:rsidTr="00F96980">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lastRenderedPageBreak/>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rPr>
                <w:rFonts w:ascii="Arial" w:hAnsi="Arial" w:cs="Arial"/>
                <w:i/>
                <w:lang w:eastAsia="en-US"/>
              </w:rPr>
            </w:pPr>
            <w:r w:rsidRPr="000B3FBC">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29"/>
              <w:rPr>
                <w:rFonts w:ascii="Arial" w:hAnsi="Arial" w:cs="Arial"/>
                <w:sz w:val="20"/>
                <w:szCs w:val="20"/>
              </w:rPr>
            </w:pPr>
            <w:r w:rsidRPr="000B3FB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0B3FBC" w:rsidRDefault="004F6D69" w:rsidP="00F96980">
            <w:pPr>
              <w:pStyle w:val="29"/>
              <w:rPr>
                <w:rFonts w:ascii="Arial" w:hAnsi="Arial" w:cs="Arial"/>
                <w:sz w:val="20"/>
                <w:szCs w:val="20"/>
              </w:rPr>
            </w:pPr>
            <w:r w:rsidRPr="000B3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B3FBC">
              <w:rPr>
                <w:rFonts w:ascii="Arial" w:hAnsi="Arial" w:cs="Arial"/>
                <w:sz w:val="20"/>
                <w:szCs w:val="20"/>
              </w:rPr>
              <w:t>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0B3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Основные расчетные показатели в соответствии с техническими регламентами.</w:t>
            </w:r>
          </w:p>
          <w:p w:rsidR="004F6D69" w:rsidRPr="000B3FBC" w:rsidRDefault="004F6D69" w:rsidP="00F96980">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ind w:firstLine="142"/>
              <w:jc w:val="both"/>
              <w:rPr>
                <w:rFonts w:ascii="Arial" w:hAnsi="Arial" w:cs="Arial"/>
                <w:i/>
                <w:lang w:eastAsia="en-US"/>
              </w:rPr>
            </w:pPr>
            <w:r w:rsidRPr="000B3FB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366A2A"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lang w:eastAsia="en-US"/>
              </w:rPr>
            </w:pPr>
            <w:r w:rsidRPr="000B3FBC">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ind w:firstLine="174"/>
              <w:rPr>
                <w:rFonts w:ascii="Arial" w:hAnsi="Arial" w:cs="Arial"/>
                <w:lang w:eastAsia="en-US"/>
              </w:rPr>
            </w:pPr>
            <w:r w:rsidRPr="000B3FBC">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ind w:firstLine="142"/>
              <w:jc w:val="both"/>
              <w:rPr>
                <w:rFonts w:ascii="Arial" w:hAnsi="Arial" w:cs="Arial"/>
                <w:lang w:eastAsia="en-US"/>
              </w:rPr>
            </w:pPr>
            <w:r w:rsidRPr="000B3FB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366A2A" w:rsidTr="00F96980">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4F6D69" w:rsidRPr="000B3FBC" w:rsidRDefault="004F6D69" w:rsidP="00F96980">
            <w:pPr>
              <w:rPr>
                <w:rFonts w:ascii="Arial" w:hAnsi="Arial" w:cs="Arial"/>
                <w:lang w:eastAsia="en-US"/>
              </w:rPr>
            </w:pPr>
            <w:r w:rsidRPr="000B3FBC">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4F6D69" w:rsidRPr="000B3FBC" w:rsidRDefault="004F6D69" w:rsidP="00F96980">
            <w:pPr>
              <w:tabs>
                <w:tab w:val="left" w:pos="0"/>
              </w:tabs>
              <w:suppressAutoHyphens/>
              <w:snapToGrid w:val="0"/>
              <w:rPr>
                <w:rFonts w:ascii="Arial" w:hAnsi="Arial" w:cs="Arial"/>
                <w:lang w:eastAsia="en-US"/>
              </w:rPr>
            </w:pPr>
            <w:r w:rsidRPr="000B3FBC">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4F6D69" w:rsidRPr="000B3FBC" w:rsidRDefault="004F6D69" w:rsidP="00F96980">
            <w:pPr>
              <w:tabs>
                <w:tab w:val="left" w:pos="-15"/>
              </w:tabs>
              <w:snapToGrid w:val="0"/>
              <w:rPr>
                <w:rFonts w:ascii="Arial" w:hAnsi="Arial" w:cs="Arial"/>
                <w:lang w:eastAsia="en-US"/>
              </w:rPr>
            </w:pPr>
            <w:r w:rsidRPr="000B3FBC">
              <w:rPr>
                <w:rFonts w:ascii="Arial" w:hAnsi="Arial" w:cs="Arial"/>
                <w:lang w:eastAsia="en-US"/>
              </w:rPr>
              <w:t>– для ведения личного подсобного хозяйства:</w:t>
            </w:r>
          </w:p>
          <w:p w:rsidR="004F6D69" w:rsidRPr="000B3FBC" w:rsidRDefault="004F6D69" w:rsidP="00F96980">
            <w:pPr>
              <w:tabs>
                <w:tab w:val="left" w:pos="-15"/>
              </w:tabs>
              <w:snapToGrid w:val="0"/>
              <w:rPr>
                <w:rFonts w:ascii="Arial" w:hAnsi="Arial" w:cs="Arial"/>
                <w:lang w:eastAsia="en-US"/>
              </w:rPr>
            </w:pPr>
            <w:r w:rsidRPr="000B3FBC">
              <w:rPr>
                <w:rFonts w:ascii="Arial" w:hAnsi="Arial" w:cs="Arial"/>
                <w:lang w:eastAsia="en-US"/>
              </w:rPr>
              <w:t xml:space="preserve">минимальный размер </w:t>
            </w:r>
            <w:r w:rsidRPr="000B3FBC">
              <w:rPr>
                <w:rFonts w:ascii="Arial" w:hAnsi="Arial" w:cs="Arial"/>
                <w:lang w:eastAsia="en-US"/>
              </w:rPr>
              <w:lastRenderedPageBreak/>
              <w:t>– 0,1 га;</w:t>
            </w:r>
          </w:p>
          <w:p w:rsidR="004F6D69" w:rsidRPr="000B3FBC" w:rsidRDefault="004F6D69" w:rsidP="00F96980">
            <w:pPr>
              <w:tabs>
                <w:tab w:val="left" w:pos="-15"/>
              </w:tabs>
              <w:snapToGrid w:val="0"/>
              <w:rPr>
                <w:rFonts w:ascii="Arial" w:hAnsi="Arial" w:cs="Arial"/>
                <w:lang w:eastAsia="en-US"/>
              </w:rPr>
            </w:pPr>
            <w:r w:rsidRPr="000B3FBC">
              <w:rPr>
                <w:rFonts w:ascii="Arial" w:hAnsi="Arial" w:cs="Arial"/>
                <w:lang w:eastAsia="en-US"/>
              </w:rPr>
              <w:t>максимальный размер – 1,0 га;</w:t>
            </w:r>
          </w:p>
          <w:p w:rsidR="004F6D69" w:rsidRPr="000B3FBC" w:rsidRDefault="004F6D69" w:rsidP="00F96980">
            <w:pPr>
              <w:rPr>
                <w:rFonts w:ascii="Arial" w:eastAsia="SimSun" w:hAnsi="Arial" w:cs="Arial"/>
                <w:color w:val="000000"/>
                <w:lang w:eastAsia="zh-CN"/>
              </w:rPr>
            </w:pPr>
            <w:r w:rsidRPr="000B3FBC">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0B3FBC">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4F6D69" w:rsidRPr="000B3FBC" w:rsidRDefault="004F6D69" w:rsidP="00F96980">
            <w:pPr>
              <w:tabs>
                <w:tab w:val="left" w:pos="0"/>
                <w:tab w:val="left" w:pos="709"/>
              </w:tabs>
              <w:snapToGrid w:val="0"/>
              <w:jc w:val="both"/>
              <w:rPr>
                <w:rFonts w:ascii="Arial" w:hAnsi="Arial" w:cs="Arial"/>
                <w:lang w:eastAsia="en-US"/>
              </w:rPr>
            </w:pPr>
            <w:r w:rsidRPr="000B3FBC">
              <w:rPr>
                <w:rFonts w:ascii="Arial" w:hAnsi="Arial" w:cs="Arial"/>
                <w:lang w:eastAsia="en-US"/>
              </w:rPr>
              <w:t>Этажность -  высотой не выше трех надземных этажей;</w:t>
            </w:r>
          </w:p>
          <w:p w:rsidR="004F6D69" w:rsidRPr="000B3FBC" w:rsidRDefault="004F6D69" w:rsidP="00F96980">
            <w:pPr>
              <w:ind w:firstLine="17"/>
              <w:jc w:val="both"/>
              <w:rPr>
                <w:rFonts w:ascii="Arial" w:eastAsia="Calibri" w:hAnsi="Arial" w:cs="Arial"/>
                <w:lang w:eastAsia="en-US"/>
              </w:rPr>
            </w:pPr>
            <w:r w:rsidRPr="000B3FBC">
              <w:rPr>
                <w:rFonts w:ascii="Arial" w:eastAsia="Calibri" w:hAnsi="Arial" w:cs="Arial"/>
                <w:lang w:eastAsia="en-US"/>
              </w:rPr>
              <w:t>Высота с мансардным завершением до конька скатной кровли – не более 14 метров</w:t>
            </w:r>
          </w:p>
          <w:p w:rsidR="004F6D69" w:rsidRPr="000B3FBC" w:rsidRDefault="004F6D69" w:rsidP="00F96980">
            <w:pPr>
              <w:tabs>
                <w:tab w:val="left" w:pos="0"/>
                <w:tab w:val="left" w:pos="709"/>
              </w:tabs>
              <w:snapToGrid w:val="0"/>
              <w:ind w:firstLine="127"/>
              <w:rPr>
                <w:rFonts w:ascii="Arial" w:hAnsi="Arial" w:cs="Arial"/>
                <w:i/>
              </w:rPr>
            </w:pPr>
            <w:r w:rsidRPr="000B3FB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ind w:firstLine="142"/>
              <w:jc w:val="both"/>
              <w:rPr>
                <w:rFonts w:ascii="Arial" w:hAnsi="Arial" w:cs="Arial"/>
                <w:lang w:eastAsia="en-US"/>
              </w:rPr>
            </w:pPr>
            <w:r w:rsidRPr="000B3FBC">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F6D69" w:rsidRPr="000B3FBC" w:rsidRDefault="004F6D69" w:rsidP="00F96980">
            <w:pPr>
              <w:widowControl w:val="0"/>
              <w:ind w:firstLine="142"/>
              <w:jc w:val="both"/>
              <w:rPr>
                <w:rFonts w:ascii="Arial" w:hAnsi="Arial" w:cs="Arial"/>
                <w:lang w:eastAsia="en-US"/>
              </w:rPr>
            </w:pPr>
            <w:r w:rsidRPr="000B3FBC">
              <w:rPr>
                <w:rFonts w:ascii="Arial" w:hAnsi="Arial" w:cs="Arial"/>
                <w:lang w:eastAsia="en-US"/>
              </w:rPr>
              <w:t xml:space="preserve">Требуется соблюдение режима ограничения в пределах охранных зон объектов </w:t>
            </w:r>
            <w:r w:rsidRPr="000B3FBC">
              <w:rPr>
                <w:rFonts w:ascii="Arial" w:hAnsi="Arial" w:cs="Arial"/>
                <w:lang w:eastAsia="en-US"/>
              </w:rPr>
              <w:lastRenderedPageBreak/>
              <w:t xml:space="preserve">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0B3FBC" w:rsidRDefault="004F6D69" w:rsidP="00F96980">
            <w:pPr>
              <w:ind w:firstLine="142"/>
              <w:jc w:val="both"/>
              <w:rPr>
                <w:rFonts w:ascii="Arial" w:hAnsi="Arial" w:cs="Arial"/>
                <w:lang w:eastAsia="en-US"/>
              </w:rPr>
            </w:pPr>
            <w:r w:rsidRPr="000B3FBC">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4F6D69" w:rsidRPr="00366A2A" w:rsidRDefault="004F6D69" w:rsidP="004F6D69">
      <w:pPr>
        <w:pStyle w:val="afff1"/>
        <w:jc w:val="both"/>
        <w:rPr>
          <w:rFonts w:ascii="Arial" w:eastAsia="Times New Roman" w:hAnsi="Arial" w:cs="Arial"/>
          <w:sz w:val="20"/>
        </w:rPr>
      </w:pPr>
    </w:p>
    <w:p w:rsidR="004F6D69" w:rsidRPr="000B3FBC" w:rsidRDefault="004F6D69" w:rsidP="004F6D69">
      <w:pPr>
        <w:pStyle w:val="afff1"/>
        <w:spacing w:line="276" w:lineRule="auto"/>
        <w:ind w:firstLine="567"/>
        <w:jc w:val="both"/>
        <w:rPr>
          <w:rFonts w:ascii="Arial" w:hAnsi="Arial" w:cs="Arial"/>
          <w:szCs w:val="24"/>
        </w:rPr>
      </w:pPr>
      <w:r w:rsidRPr="000B3FBC">
        <w:rPr>
          <w:rFonts w:ascii="Arial" w:hAnsi="Arial" w:cs="Arial"/>
          <w:szCs w:val="24"/>
        </w:rPr>
        <w:t>2. Зона, занятая объектами сельскохозяйственного назначения (код зоны – Сх</w:t>
      </w:r>
      <w:proofErr w:type="gramStart"/>
      <w:r w:rsidRPr="000B3FBC">
        <w:rPr>
          <w:rFonts w:ascii="Arial" w:hAnsi="Arial" w:cs="Arial"/>
          <w:szCs w:val="24"/>
        </w:rPr>
        <w:t>2</w:t>
      </w:r>
      <w:proofErr w:type="gramEnd"/>
      <w:r w:rsidRPr="000B3FBC">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4F6D69" w:rsidRPr="000B3FBC" w:rsidRDefault="004F6D69" w:rsidP="004F6D69">
      <w:pPr>
        <w:keepNext/>
        <w:keepLines/>
        <w:spacing w:before="120" w:after="120" w:line="276" w:lineRule="auto"/>
        <w:ind w:left="720"/>
        <w:jc w:val="right"/>
        <w:rPr>
          <w:rFonts w:ascii="Arial" w:hAnsi="Arial" w:cs="Arial"/>
          <w:spacing w:val="-13"/>
          <w:sz w:val="24"/>
          <w:szCs w:val="24"/>
        </w:rPr>
      </w:pPr>
      <w:r w:rsidRPr="000B3FBC">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4F6D69" w:rsidRPr="000B3FBC"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jc w:val="center"/>
              <w:rPr>
                <w:rFonts w:ascii="Arial" w:hAnsi="Arial" w:cs="Arial"/>
                <w:i w:val="0"/>
                <w:sz w:val="20"/>
                <w:szCs w:val="20"/>
              </w:rPr>
            </w:pPr>
            <w:r w:rsidRPr="000B3FBC">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jc w:val="center"/>
              <w:rPr>
                <w:rFonts w:ascii="Arial" w:hAnsi="Arial" w:cs="Arial"/>
                <w:i w:val="0"/>
                <w:sz w:val="20"/>
                <w:szCs w:val="20"/>
              </w:rPr>
            </w:pPr>
            <w:r w:rsidRPr="000B3FBC">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jc w:val="center"/>
              <w:rPr>
                <w:rFonts w:ascii="Arial" w:hAnsi="Arial" w:cs="Arial"/>
                <w:i w:val="0"/>
                <w:sz w:val="20"/>
                <w:szCs w:val="20"/>
              </w:rPr>
            </w:pPr>
            <w:r w:rsidRPr="000B3FBC">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spacing w:line="276" w:lineRule="auto"/>
              <w:jc w:val="center"/>
              <w:rPr>
                <w:rFonts w:ascii="Arial" w:hAnsi="Arial" w:cs="Arial"/>
                <w:i/>
                <w:lang w:eastAsia="en-US"/>
              </w:rPr>
            </w:pPr>
            <w:r w:rsidRPr="000B3FBC">
              <w:rPr>
                <w:rFonts w:ascii="Arial" w:hAnsi="Arial" w:cs="Arial"/>
              </w:rPr>
              <w:t>ОГРАНИЧЕНИЯ ИСПОЛЬЗОВАНИЯ ЗЕМЕЛЬНЫХ УЧАСТКОВ И ОКС</w:t>
            </w:r>
          </w:p>
        </w:tc>
      </w:tr>
      <w:tr w:rsidR="004F6D69" w:rsidRPr="000B3FBC" w:rsidTr="00F96980">
        <w:trPr>
          <w:jc w:val="center"/>
        </w:trPr>
        <w:tc>
          <w:tcPr>
            <w:tcW w:w="1001" w:type="pct"/>
            <w:vMerge w:val="restart"/>
            <w:tcBorders>
              <w:top w:val="single" w:sz="4" w:space="0" w:color="auto"/>
              <w:left w:val="single" w:sz="4" w:space="0" w:color="auto"/>
              <w:right w:val="single" w:sz="4" w:space="0" w:color="auto"/>
            </w:tcBorders>
            <w:vAlign w:val="center"/>
            <w:hideMark/>
          </w:tcPr>
          <w:p w:rsidR="004F6D69" w:rsidRPr="000B3FBC" w:rsidRDefault="004F6D69" w:rsidP="00F96980">
            <w:pPr>
              <w:pStyle w:val="45"/>
              <w:rPr>
                <w:rFonts w:ascii="Arial" w:hAnsi="Arial" w:cs="Arial"/>
                <w:i w:val="0"/>
                <w:sz w:val="20"/>
                <w:szCs w:val="20"/>
              </w:rPr>
            </w:pPr>
            <w:r w:rsidRPr="000B3FBC">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29"/>
              <w:rPr>
                <w:rFonts w:ascii="Arial" w:hAnsi="Arial" w:cs="Arial"/>
                <w:sz w:val="20"/>
                <w:szCs w:val="20"/>
              </w:rPr>
            </w:pPr>
            <w:r w:rsidRPr="000B3FB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0B3FBC" w:rsidRDefault="004F6D69" w:rsidP="00F96980">
            <w:pPr>
              <w:shd w:val="clear" w:color="auto" w:fill="FFFFFF"/>
              <w:ind w:firstLine="197"/>
              <w:rPr>
                <w:rFonts w:ascii="Arial" w:hAnsi="Arial" w:cs="Arial"/>
              </w:rPr>
            </w:pPr>
            <w:proofErr w:type="gramStart"/>
            <w:r w:rsidRPr="000B3FBC">
              <w:rPr>
                <w:rFonts w:ascii="Arial" w:hAnsi="Arial" w:cs="Arial"/>
              </w:rPr>
              <w:t xml:space="preserve">–предельные  </w:t>
            </w:r>
            <w:r w:rsidRPr="000B3FBC">
              <w:rPr>
                <w:rFonts w:ascii="Arial" w:hAnsi="Arial" w:cs="Arial"/>
              </w:rPr>
              <w:lastRenderedPageBreak/>
              <w:t>(минимальные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B3FBC">
              <w:rPr>
                <w:rFonts w:ascii="Arial" w:hAnsi="Arial" w:cs="Arial"/>
              </w:rPr>
              <w:t xml:space="preserve"> </w:t>
            </w:r>
            <w:proofErr w:type="gramStart"/>
            <w:r w:rsidRPr="000B3FBC">
              <w:rPr>
                <w:rFonts w:ascii="Arial" w:hAnsi="Arial" w:cs="Arial"/>
              </w:rPr>
              <w:t>Федерации - ст.15);</w:t>
            </w:r>
            <w:proofErr w:type="gramEnd"/>
          </w:p>
          <w:p w:rsidR="004F6D69" w:rsidRPr="000B3FBC" w:rsidRDefault="004F6D69" w:rsidP="00F96980">
            <w:pPr>
              <w:tabs>
                <w:tab w:val="left" w:pos="3204"/>
              </w:tabs>
              <w:ind w:firstLine="197"/>
              <w:rPr>
                <w:rFonts w:ascii="Arial" w:hAnsi="Arial" w:cs="Arial"/>
              </w:rPr>
            </w:pPr>
            <w:r w:rsidRPr="000B3FBC">
              <w:rPr>
                <w:rFonts w:ascii="Arial" w:hAnsi="Arial" w:cs="Arial"/>
                <w:color w:val="000000"/>
              </w:rPr>
              <w:t xml:space="preserve">– </w:t>
            </w:r>
            <w:r w:rsidRPr="000B3FB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4F6D69" w:rsidRPr="000B3FBC" w:rsidRDefault="004F6D69" w:rsidP="00F96980">
            <w:pPr>
              <w:shd w:val="clear" w:color="auto" w:fill="FFFFFF"/>
              <w:ind w:firstLine="197"/>
              <w:rPr>
                <w:rFonts w:ascii="Arial" w:hAnsi="Arial" w:cs="Arial"/>
              </w:rPr>
            </w:pPr>
            <w:r w:rsidRPr="000B3FBC">
              <w:rPr>
                <w:rFonts w:ascii="Arial" w:hAnsi="Arial" w:cs="Arial"/>
              </w:rPr>
              <w:t>– предельное количество этажей зданий – не подлежит установлению;</w:t>
            </w:r>
          </w:p>
          <w:p w:rsidR="004F6D69" w:rsidRPr="000B3FBC" w:rsidRDefault="004F6D69" w:rsidP="00F96980">
            <w:pPr>
              <w:jc w:val="both"/>
              <w:rPr>
                <w:rFonts w:ascii="Arial" w:hAnsi="Arial" w:cs="Arial"/>
                <w:color w:val="000000"/>
                <w:lang w:eastAsia="en-US"/>
              </w:rPr>
            </w:pPr>
            <w:r w:rsidRPr="000B3FBC">
              <w:rPr>
                <w:rFonts w:ascii="Arial" w:hAnsi="Arial" w:cs="Arial"/>
              </w:rPr>
              <w:t>– максимальный процент застройки в границах земельного участк</w:t>
            </w:r>
            <w:proofErr w:type="gramStart"/>
            <w:r w:rsidRPr="000B3FBC">
              <w:rPr>
                <w:rFonts w:ascii="Arial" w:hAnsi="Arial" w:cs="Arial"/>
              </w:rPr>
              <w:t>а-</w:t>
            </w:r>
            <w:proofErr w:type="gramEnd"/>
            <w:r w:rsidRPr="000B3FBC">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lastRenderedPageBreak/>
              <w:t xml:space="preserve">Требуется соблюдение режима ограничения в пределах охранных зон объектов инженерной </w:t>
            </w:r>
            <w:r w:rsidRPr="000B3FBC">
              <w:rPr>
                <w:rFonts w:ascii="Arial" w:hAnsi="Arial" w:cs="Arial"/>
                <w:lang w:eastAsia="en-US"/>
              </w:rPr>
              <w:lastRenderedPageBreak/>
              <w:t xml:space="preserve">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t>Требуется соблюдение ограничений пользование ЗУ и ОКС при осуществлении публичного сервитута.</w:t>
            </w:r>
          </w:p>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t>Исключается глубокая переработка сельскохозяйственной продукции.</w:t>
            </w:r>
          </w:p>
        </w:tc>
      </w:tr>
      <w:tr w:rsidR="004F6D69" w:rsidRPr="000B3FBC" w:rsidTr="00F96980">
        <w:trPr>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Style w:val="19"/>
                <w:rFonts w:ascii="Arial" w:hAnsi="Arial" w:cs="Arial"/>
                <w:color w:val="000000"/>
                <w:sz w:val="20"/>
                <w:szCs w:val="20"/>
              </w:rPr>
            </w:pPr>
            <w:r w:rsidRPr="000B3FBC">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color w:val="000000"/>
                <w:lang w:eastAsia="en-US"/>
              </w:rPr>
            </w:pPr>
            <w:r w:rsidRPr="000B3FBC">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color w:val="000000"/>
                <w:lang w:eastAsia="en-US"/>
              </w:rPr>
            </w:pPr>
            <w:r w:rsidRPr="000B3FBC">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Style w:val="19"/>
                <w:rFonts w:ascii="Arial" w:hAnsi="Arial" w:cs="Arial"/>
                <w:color w:val="000000"/>
                <w:sz w:val="20"/>
                <w:szCs w:val="20"/>
              </w:rPr>
            </w:pPr>
            <w:r w:rsidRPr="000B3FBC">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color w:val="000000"/>
                <w:lang w:eastAsia="en-US"/>
              </w:rPr>
            </w:pPr>
            <w:r w:rsidRPr="000B3FBC">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Style w:val="19"/>
                <w:rFonts w:ascii="Arial" w:hAnsi="Arial" w:cs="Arial"/>
                <w:color w:val="000000"/>
                <w:sz w:val="20"/>
                <w:szCs w:val="20"/>
              </w:rPr>
            </w:pPr>
            <w:r w:rsidRPr="000B3FBC">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1001" w:type="pct"/>
            <w:vMerge/>
            <w:tcBorders>
              <w:left w:val="single" w:sz="4" w:space="0" w:color="auto"/>
              <w:right w:val="single" w:sz="4" w:space="0" w:color="auto"/>
            </w:tcBorders>
            <w:vAlign w:val="center"/>
          </w:tcPr>
          <w:p w:rsidR="004F6D69" w:rsidRPr="000B3FBC" w:rsidRDefault="004F6D69" w:rsidP="00F96980">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Fonts w:ascii="Arial" w:hAnsi="Arial" w:cs="Arial"/>
                <w:color w:val="000000"/>
                <w:lang w:eastAsia="en-US"/>
              </w:rPr>
            </w:pPr>
            <w:r w:rsidRPr="000B3FBC">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Style w:val="53"/>
                <w:rFonts w:ascii="Arial" w:eastAsia="Calibri" w:hAnsi="Arial" w:cs="Arial"/>
                <w:b w:val="0"/>
                <w:i w:val="0"/>
                <w:color w:val="000000"/>
                <w:sz w:val="20"/>
                <w:szCs w:val="20"/>
                <w:u w:val="none"/>
                <w:lang w:eastAsia="en-US"/>
              </w:rPr>
            </w:pPr>
            <w:r w:rsidRPr="000B3FBC">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29"/>
              <w:rPr>
                <w:rFonts w:ascii="Arial" w:hAnsi="Arial" w:cs="Arial"/>
                <w:sz w:val="20"/>
                <w:szCs w:val="20"/>
              </w:rPr>
            </w:pPr>
            <w:r w:rsidRPr="000B3FBC">
              <w:rPr>
                <w:rFonts w:ascii="Arial" w:hAnsi="Arial" w:cs="Arial"/>
                <w:sz w:val="20"/>
                <w:szCs w:val="20"/>
              </w:rPr>
              <w:t xml:space="preserve">Предельные (максимальные и минимальные) размеры земельных </w:t>
            </w:r>
            <w:r w:rsidRPr="000B3FBC">
              <w:rPr>
                <w:rFonts w:ascii="Arial" w:hAnsi="Arial" w:cs="Arial"/>
                <w:sz w:val="20"/>
                <w:szCs w:val="20"/>
              </w:rPr>
              <w:lastRenderedPageBreak/>
              <w:t>участков не подлежат установлению.</w:t>
            </w:r>
          </w:p>
          <w:p w:rsidR="004F6D69" w:rsidRPr="000B3FBC" w:rsidRDefault="004F6D69" w:rsidP="00F96980">
            <w:pPr>
              <w:pStyle w:val="29"/>
              <w:rPr>
                <w:rFonts w:ascii="Arial" w:hAnsi="Arial" w:cs="Arial"/>
                <w:sz w:val="20"/>
                <w:szCs w:val="20"/>
              </w:rPr>
            </w:pPr>
            <w:r w:rsidRPr="000B3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B3FBC">
              <w:rPr>
                <w:rFonts w:ascii="Arial" w:hAnsi="Arial" w:cs="Arial"/>
                <w:sz w:val="20"/>
                <w:szCs w:val="20"/>
              </w:rPr>
              <w:t>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0B3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ind w:firstLine="142"/>
              <w:jc w:val="both"/>
              <w:rPr>
                <w:rFonts w:ascii="Arial" w:hAnsi="Arial" w:cs="Arial"/>
                <w:lang w:eastAsia="en-US"/>
              </w:rPr>
            </w:pPr>
            <w:r w:rsidRPr="000B3FBC">
              <w:rPr>
                <w:rFonts w:ascii="Arial" w:hAnsi="Arial" w:cs="Arial"/>
              </w:rPr>
              <w:lastRenderedPageBreak/>
              <w:t xml:space="preserve">Не допускается размещение объектов, </w:t>
            </w:r>
            <w:r w:rsidRPr="000B3FBC">
              <w:rPr>
                <w:rFonts w:ascii="Arial" w:hAnsi="Arial" w:cs="Arial"/>
              </w:rPr>
              <w:lastRenderedPageBreak/>
              <w:t>причиняющих вред окружающей среде и санитарному благополучию.</w:t>
            </w:r>
          </w:p>
        </w:tc>
      </w:tr>
      <w:tr w:rsidR="004F6D69" w:rsidRPr="000B3FBC" w:rsidTr="00F96980">
        <w:trPr>
          <w:jc w:val="center"/>
        </w:trPr>
        <w:tc>
          <w:tcPr>
            <w:tcW w:w="1001" w:type="pct"/>
            <w:vMerge/>
            <w:tcBorders>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Fonts w:ascii="Arial" w:hAnsi="Arial" w:cs="Arial"/>
                <w:color w:val="000000"/>
              </w:rPr>
            </w:pPr>
            <w:r w:rsidRPr="000B3FBC">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Style w:val="53"/>
                <w:rFonts w:ascii="Arial" w:hAnsi="Arial" w:cs="Arial"/>
                <w:b w:val="0"/>
                <w:i w:val="0"/>
                <w:sz w:val="20"/>
                <w:szCs w:val="20"/>
                <w:u w:val="none"/>
              </w:rPr>
            </w:pPr>
            <w:r w:rsidRPr="000B3FBC">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spacing w:line="240" w:lineRule="auto"/>
              <w:ind w:firstLine="142"/>
              <w:contextualSpacing/>
              <w:jc w:val="left"/>
              <w:rPr>
                <w:rFonts w:ascii="Arial" w:hAnsi="Arial" w:cs="Arial"/>
                <w:i w:val="0"/>
                <w:sz w:val="20"/>
                <w:szCs w:val="20"/>
              </w:rPr>
            </w:pPr>
            <w:r w:rsidRPr="000B3FB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ind w:firstLine="142"/>
              <w:jc w:val="both"/>
              <w:rPr>
                <w:rFonts w:ascii="Arial" w:hAnsi="Arial" w:cs="Arial"/>
              </w:rPr>
            </w:pPr>
            <w:r w:rsidRPr="000B3FBC">
              <w:rPr>
                <w:rFonts w:ascii="Arial" w:hAnsi="Arial" w:cs="Arial"/>
                <w:lang w:eastAsia="en-US"/>
              </w:rPr>
              <w:t>Использование ЗУ в соответствии с федеральными законами.</w:t>
            </w:r>
          </w:p>
        </w:tc>
      </w:tr>
      <w:tr w:rsidR="004F6D69" w:rsidRPr="000B3FBC" w:rsidTr="00F96980">
        <w:trPr>
          <w:jc w:val="center"/>
        </w:trPr>
        <w:tc>
          <w:tcPr>
            <w:tcW w:w="1001" w:type="pct"/>
            <w:vMerge w:val="restart"/>
            <w:tcBorders>
              <w:top w:val="single" w:sz="4" w:space="0" w:color="auto"/>
              <w:left w:val="single" w:sz="4" w:space="0" w:color="auto"/>
              <w:right w:val="single" w:sz="4" w:space="0" w:color="auto"/>
            </w:tcBorders>
            <w:vAlign w:val="center"/>
            <w:hideMark/>
          </w:tcPr>
          <w:p w:rsidR="004F6D69" w:rsidRPr="000B3FBC" w:rsidRDefault="004F6D69" w:rsidP="00F96980">
            <w:pPr>
              <w:pStyle w:val="45"/>
              <w:shd w:val="clear" w:color="auto" w:fill="auto"/>
              <w:rPr>
                <w:rFonts w:ascii="Arial" w:hAnsi="Arial" w:cs="Arial"/>
                <w:i w:val="0"/>
                <w:sz w:val="20"/>
                <w:szCs w:val="20"/>
              </w:rPr>
            </w:pPr>
            <w:r w:rsidRPr="000B3FBC">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spacing w:line="276" w:lineRule="auto"/>
              <w:rPr>
                <w:rFonts w:ascii="Arial" w:hAnsi="Arial" w:cs="Arial"/>
                <w:lang w:eastAsia="en-US"/>
              </w:rPr>
            </w:pPr>
            <w:r w:rsidRPr="000B3FBC">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spacing w:line="276" w:lineRule="auto"/>
              <w:rPr>
                <w:rFonts w:ascii="Arial" w:hAnsi="Arial" w:cs="Arial"/>
                <w:i/>
                <w:lang w:eastAsia="en-US"/>
              </w:rPr>
            </w:pPr>
            <w:r w:rsidRPr="000B3FBC">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29"/>
              <w:rPr>
                <w:rFonts w:ascii="Arial" w:hAnsi="Arial" w:cs="Arial"/>
                <w:sz w:val="20"/>
                <w:szCs w:val="20"/>
              </w:rPr>
            </w:pPr>
            <w:r w:rsidRPr="000B3FB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0B3FBC" w:rsidRDefault="004F6D69" w:rsidP="00F96980">
            <w:pPr>
              <w:pStyle w:val="29"/>
              <w:rPr>
                <w:rFonts w:ascii="Arial" w:hAnsi="Arial" w:cs="Arial"/>
                <w:sz w:val="20"/>
                <w:szCs w:val="20"/>
              </w:rPr>
            </w:pPr>
            <w:r w:rsidRPr="000B3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B3FBC">
              <w:rPr>
                <w:rFonts w:ascii="Arial" w:hAnsi="Arial" w:cs="Arial"/>
                <w:sz w:val="20"/>
                <w:szCs w:val="20"/>
              </w:rPr>
              <w:t>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0B3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Основные расчетные показатели в соответствии с техническими регламентами.</w:t>
            </w:r>
          </w:p>
          <w:p w:rsidR="004F6D69" w:rsidRPr="000B3FBC" w:rsidRDefault="004F6D69" w:rsidP="00F96980">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spacing w:line="276" w:lineRule="auto"/>
              <w:ind w:firstLine="142"/>
              <w:jc w:val="both"/>
              <w:rPr>
                <w:rFonts w:ascii="Arial" w:hAnsi="Arial" w:cs="Arial"/>
                <w:lang w:eastAsia="en-US"/>
              </w:rPr>
            </w:pPr>
            <w:r w:rsidRPr="000B3FBC">
              <w:rPr>
                <w:rFonts w:ascii="Arial" w:hAnsi="Arial" w:cs="Arial"/>
                <w:lang w:eastAsia="en-US"/>
              </w:rPr>
              <w:t>Не допускается размещение объектов, требующих установления санитарно-защитных зон.</w:t>
            </w:r>
          </w:p>
          <w:p w:rsidR="004F6D69" w:rsidRPr="000B3FBC" w:rsidRDefault="004F6D69" w:rsidP="00F96980">
            <w:pPr>
              <w:widowControl w:val="0"/>
              <w:spacing w:line="276" w:lineRule="auto"/>
              <w:ind w:firstLine="142"/>
              <w:jc w:val="both"/>
              <w:rPr>
                <w:rFonts w:ascii="Arial" w:hAnsi="Arial" w:cs="Arial"/>
                <w:i/>
                <w:lang w:eastAsia="en-US"/>
              </w:rPr>
            </w:pPr>
            <w:r w:rsidRPr="000B3FB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0B3FBC" w:rsidTr="00F96980">
        <w:trPr>
          <w:jc w:val="center"/>
        </w:trPr>
        <w:tc>
          <w:tcPr>
            <w:tcW w:w="1001" w:type="pct"/>
            <w:vMerge/>
            <w:tcBorders>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Fonts w:ascii="Arial" w:hAnsi="Arial" w:cs="Arial"/>
                <w:color w:val="000000"/>
                <w:lang w:eastAsia="en-US"/>
              </w:rPr>
            </w:pPr>
            <w:r w:rsidRPr="000B3FBC">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Style w:val="53"/>
                <w:rFonts w:ascii="Arial" w:eastAsia="Calibri" w:hAnsi="Arial" w:cs="Arial"/>
                <w:b w:val="0"/>
                <w:i w:val="0"/>
                <w:color w:val="000000"/>
                <w:sz w:val="20"/>
                <w:szCs w:val="20"/>
                <w:u w:val="none"/>
                <w:lang w:eastAsia="en-US"/>
              </w:rPr>
            </w:pPr>
            <w:r w:rsidRPr="000B3FBC">
              <w:rPr>
                <w:rFonts w:ascii="Arial" w:hAnsi="Arial" w:cs="Arial"/>
              </w:rPr>
              <w:t xml:space="preserve">Земельные участки (территории) общего </w:t>
            </w:r>
            <w:r w:rsidRPr="000B3FBC">
              <w:rPr>
                <w:rFonts w:ascii="Arial" w:hAnsi="Arial" w:cs="Arial"/>
              </w:rPr>
              <w:lastRenderedPageBreak/>
              <w:t>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rPr>
                <w:rFonts w:ascii="Arial" w:hAnsi="Arial" w:cs="Arial"/>
                <w:lang w:eastAsia="en-US"/>
              </w:rPr>
            </w:pPr>
            <w:r w:rsidRPr="000B3FBC">
              <w:rPr>
                <w:rFonts w:ascii="Arial" w:hAnsi="Arial" w:cs="Arial"/>
                <w:lang w:eastAsia="en-US"/>
              </w:rPr>
              <w:lastRenderedPageBreak/>
              <w:t xml:space="preserve">Использование земельных участков, на которые действие </w:t>
            </w:r>
            <w:r w:rsidRPr="000B3FBC">
              <w:rPr>
                <w:rFonts w:ascii="Arial" w:hAnsi="Arial" w:cs="Arial"/>
                <w:lang w:eastAsia="en-US"/>
              </w:rPr>
              <w:lastRenderedPageBreak/>
              <w:t>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ind w:firstLine="142"/>
              <w:jc w:val="both"/>
              <w:rPr>
                <w:rFonts w:ascii="Arial" w:hAnsi="Arial" w:cs="Arial"/>
                <w:lang w:eastAsia="en-US"/>
              </w:rPr>
            </w:pPr>
            <w:r w:rsidRPr="000B3FBC">
              <w:rPr>
                <w:rFonts w:ascii="Arial" w:hAnsi="Arial" w:cs="Arial"/>
                <w:lang w:eastAsia="en-US"/>
              </w:rPr>
              <w:lastRenderedPageBreak/>
              <w:t xml:space="preserve">Использование ЗУ в соответствии с </w:t>
            </w:r>
            <w:r w:rsidRPr="000B3FBC">
              <w:rPr>
                <w:rFonts w:ascii="Arial" w:hAnsi="Arial" w:cs="Arial"/>
                <w:lang w:eastAsia="en-US"/>
              </w:rPr>
              <w:lastRenderedPageBreak/>
              <w:t>федеральными законами.</w:t>
            </w:r>
          </w:p>
        </w:tc>
      </w:tr>
      <w:tr w:rsidR="004F6D69" w:rsidRPr="000B3FBC" w:rsidTr="00F96980">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rPr>
                <w:rFonts w:ascii="Arial" w:hAnsi="Arial" w:cs="Arial"/>
                <w:i w:val="0"/>
                <w:sz w:val="20"/>
                <w:szCs w:val="20"/>
              </w:rPr>
            </w:pPr>
            <w:r w:rsidRPr="000B3FBC">
              <w:rPr>
                <w:rFonts w:ascii="Arial" w:hAnsi="Arial" w:cs="Arial"/>
                <w:i w:val="0"/>
                <w:sz w:val="20"/>
                <w:szCs w:val="20"/>
              </w:rPr>
              <w:lastRenderedPageBreak/>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A70510" w:rsidRDefault="004F6D69" w:rsidP="00F96980">
            <w:pPr>
              <w:spacing w:line="276" w:lineRule="auto"/>
              <w:rPr>
                <w:rFonts w:ascii="Arial" w:hAnsi="Arial" w:cs="Arial"/>
                <w:lang w:eastAsia="en-US"/>
              </w:rPr>
            </w:pPr>
            <w:r w:rsidRPr="00A70510">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A70510" w:rsidRDefault="004F6D69" w:rsidP="00F96980">
            <w:pPr>
              <w:pStyle w:val="29"/>
              <w:rPr>
                <w:rFonts w:ascii="Arial" w:hAnsi="Arial" w:cs="Arial"/>
                <w:sz w:val="20"/>
                <w:szCs w:val="20"/>
              </w:rPr>
            </w:pPr>
            <w:r w:rsidRPr="00A70510">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A70510" w:rsidRDefault="004F6D69" w:rsidP="00F96980">
            <w:pPr>
              <w:rPr>
                <w:rFonts w:ascii="Arial" w:eastAsia="SimSun" w:hAnsi="Arial" w:cs="Arial"/>
                <w:color w:val="000000"/>
                <w:lang w:eastAsia="zh-CN"/>
              </w:rPr>
            </w:pPr>
            <w:r w:rsidRPr="00A70510">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4F6D69" w:rsidRPr="00A70510" w:rsidRDefault="004F6D69" w:rsidP="00F96980">
            <w:pPr>
              <w:rPr>
                <w:rFonts w:ascii="Arial" w:eastAsia="SimSun" w:hAnsi="Arial" w:cs="Arial"/>
                <w:color w:val="000000"/>
                <w:lang w:eastAsia="zh-CN"/>
              </w:rPr>
            </w:pPr>
            <w:r w:rsidRPr="00A70510">
              <w:rPr>
                <w:rFonts w:ascii="Arial" w:eastAsia="SimSun" w:hAnsi="Arial" w:cs="Arial"/>
                <w:color w:val="000000"/>
                <w:lang w:eastAsia="zh-CN"/>
              </w:rPr>
              <w:t>Предельная высота объекта не подлежит установлению.</w:t>
            </w:r>
          </w:p>
          <w:p w:rsidR="004F6D69" w:rsidRPr="00A70510" w:rsidRDefault="004F6D69" w:rsidP="00F96980">
            <w:pPr>
              <w:pStyle w:val="29"/>
              <w:rPr>
                <w:rFonts w:ascii="Arial" w:hAnsi="Arial" w:cs="Arial"/>
                <w:sz w:val="20"/>
                <w:szCs w:val="20"/>
              </w:rPr>
            </w:pPr>
            <w:r w:rsidRPr="00A70510">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F6D69" w:rsidRPr="00A70510" w:rsidRDefault="004F6D69" w:rsidP="00A35109">
            <w:pPr>
              <w:ind w:firstLine="142"/>
              <w:rPr>
                <w:rFonts w:ascii="Arial" w:hAnsi="Arial" w:cs="Arial"/>
                <w:i/>
                <w:lang w:eastAsia="en-US"/>
              </w:rPr>
            </w:pPr>
            <w:r w:rsidRPr="00A70510">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A35109" w:rsidRPr="00A70510">
              <w:rPr>
                <w:rFonts w:ascii="Arial" w:hAnsi="Arial" w:cs="Arial"/>
                <w:lang w:eastAsia="en-US"/>
              </w:rPr>
              <w:t>9</w:t>
            </w:r>
            <w:r w:rsidRPr="00A70510">
              <w:rPr>
                <w:rFonts w:ascii="Arial" w:hAnsi="Arial" w:cs="Arial"/>
                <w:lang w:eastAsia="en-US"/>
              </w:rPr>
              <w:t xml:space="preserve"> актуализированная редакция СНиП </w:t>
            </w:r>
            <w:r w:rsidRPr="00A70510">
              <w:rPr>
                <w:rFonts w:ascii="Arial" w:hAnsi="Arial" w:cs="Arial"/>
                <w:lang w:val="en-US" w:eastAsia="en-US"/>
              </w:rPr>
              <w:t>II</w:t>
            </w:r>
            <w:r w:rsidRPr="00A70510">
              <w:rPr>
                <w:rFonts w:ascii="Arial" w:hAnsi="Arial" w:cs="Arial"/>
                <w:lang w:eastAsia="en-US"/>
              </w:rPr>
              <w:t>-97-76*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Александровского сельсовета, СанПиН</w:t>
            </w:r>
            <w:r w:rsidRPr="00A70510">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t>Требуется соблюдение ограничений пользование ЗУ и ОКС при осуществлении публичного сервитута.</w:t>
            </w:r>
          </w:p>
          <w:p w:rsidR="004F6D69" w:rsidRPr="000B3FBC" w:rsidRDefault="004F6D69" w:rsidP="00F96980">
            <w:pPr>
              <w:widowControl w:val="0"/>
              <w:spacing w:line="276" w:lineRule="auto"/>
              <w:ind w:firstLine="142"/>
              <w:jc w:val="both"/>
              <w:rPr>
                <w:rFonts w:ascii="Arial" w:hAnsi="Arial" w:cs="Arial"/>
                <w:highlight w:val="yellow"/>
                <w:lang w:eastAsia="en-US"/>
              </w:rPr>
            </w:pPr>
          </w:p>
        </w:tc>
      </w:tr>
      <w:tr w:rsidR="004F6D69" w:rsidRPr="000B3FBC"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A70510" w:rsidRDefault="004F6D69" w:rsidP="00F96980">
            <w:pPr>
              <w:spacing w:line="276" w:lineRule="auto"/>
              <w:rPr>
                <w:rFonts w:ascii="Arial" w:hAnsi="Arial" w:cs="Arial"/>
                <w:lang w:eastAsia="en-US"/>
              </w:rPr>
            </w:pPr>
            <w:r w:rsidRPr="00A70510">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A70510" w:rsidRDefault="004F6D69" w:rsidP="00F96980">
            <w:pPr>
              <w:rPr>
                <w:rFonts w:ascii="Arial" w:hAnsi="Arial" w:cs="Arial"/>
                <w: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bl>
    <w:p w:rsidR="004F6D69" w:rsidRPr="000B3FBC" w:rsidRDefault="004F6D69" w:rsidP="004F6D69">
      <w:pPr>
        <w:widowControl w:val="0"/>
        <w:tabs>
          <w:tab w:val="left" w:pos="0"/>
        </w:tabs>
        <w:suppressAutoHyphens/>
        <w:jc w:val="both"/>
        <w:rPr>
          <w:rFonts w:ascii="Arial" w:hAnsi="Arial" w:cs="Arial"/>
        </w:rPr>
      </w:pPr>
    </w:p>
    <w:p w:rsidR="00F927C8" w:rsidRPr="000B3FBC" w:rsidRDefault="004B7F76" w:rsidP="000B3FBC">
      <w:pPr>
        <w:shd w:val="clear" w:color="auto" w:fill="FFFFFF"/>
        <w:tabs>
          <w:tab w:val="left" w:pos="0"/>
        </w:tabs>
        <w:spacing w:line="276" w:lineRule="auto"/>
        <w:ind w:firstLine="709"/>
        <w:jc w:val="both"/>
        <w:rPr>
          <w:rFonts w:ascii="Arial" w:hAnsi="Arial" w:cs="Arial"/>
          <w:color w:val="000000"/>
          <w:sz w:val="24"/>
          <w:szCs w:val="24"/>
        </w:rPr>
      </w:pPr>
      <w:r w:rsidRPr="000B3FBC">
        <w:rPr>
          <w:rFonts w:ascii="Arial" w:hAnsi="Arial" w:cs="Arial"/>
          <w:iCs/>
          <w:sz w:val="24"/>
          <w:szCs w:val="24"/>
        </w:rPr>
        <w:lastRenderedPageBreak/>
        <w:t xml:space="preserve">3. </w:t>
      </w:r>
      <w:r w:rsidR="00F927C8" w:rsidRPr="000B3FBC">
        <w:rPr>
          <w:rFonts w:ascii="Arial" w:hAnsi="Arial" w:cs="Arial"/>
          <w:iCs/>
          <w:sz w:val="24"/>
          <w:szCs w:val="24"/>
        </w:rPr>
        <w:t xml:space="preserve"> Предельные размеры</w:t>
      </w:r>
      <w:r w:rsidR="00F927C8" w:rsidRPr="000B3FBC">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F927C8" w:rsidRPr="000B3FBC">
        <w:rPr>
          <w:rFonts w:ascii="Arial" w:hAnsi="Arial" w:cs="Arial"/>
          <w:iCs/>
          <w:sz w:val="24"/>
          <w:szCs w:val="24"/>
        </w:rPr>
        <w:t>зоне сельскохозяйственного использования</w:t>
      </w:r>
      <w:r w:rsidR="00F927C8" w:rsidRPr="000B3FBC">
        <w:rPr>
          <w:rFonts w:ascii="Arial" w:hAnsi="Arial" w:cs="Arial"/>
          <w:color w:val="000000"/>
          <w:sz w:val="24"/>
          <w:szCs w:val="24"/>
        </w:rPr>
        <w:t>:</w:t>
      </w:r>
    </w:p>
    <w:p w:rsidR="00F927C8" w:rsidRPr="000B3FBC" w:rsidRDefault="00F927C8" w:rsidP="000B3FBC">
      <w:pPr>
        <w:shd w:val="clear" w:color="auto" w:fill="FFFFFF"/>
        <w:spacing w:line="276" w:lineRule="auto"/>
        <w:ind w:firstLine="709"/>
        <w:jc w:val="both"/>
        <w:rPr>
          <w:rFonts w:ascii="Arial" w:hAnsi="Arial" w:cs="Arial"/>
          <w:sz w:val="24"/>
          <w:szCs w:val="24"/>
        </w:rPr>
      </w:pPr>
      <w:proofErr w:type="gramStart"/>
      <w:r w:rsidRPr="000B3FBC">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2008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B3FBC">
        <w:rPr>
          <w:rFonts w:ascii="Arial" w:hAnsi="Arial" w:cs="Arial"/>
          <w:sz w:val="24"/>
          <w:szCs w:val="24"/>
        </w:rPr>
        <w:t xml:space="preserve"> </w:t>
      </w:r>
      <w:proofErr w:type="gramStart"/>
      <w:r w:rsidRPr="000B3FBC">
        <w:rPr>
          <w:rFonts w:ascii="Arial" w:hAnsi="Arial" w:cs="Arial"/>
          <w:sz w:val="24"/>
          <w:szCs w:val="24"/>
        </w:rPr>
        <w:t>Федерации - ст.15);</w:t>
      </w:r>
      <w:proofErr w:type="gramEnd"/>
    </w:p>
    <w:p w:rsidR="00F927C8" w:rsidRPr="000B3FBC" w:rsidRDefault="00F927C8" w:rsidP="000B3FBC">
      <w:pPr>
        <w:tabs>
          <w:tab w:val="left" w:pos="3204"/>
        </w:tabs>
        <w:spacing w:line="276" w:lineRule="auto"/>
        <w:ind w:firstLine="709"/>
        <w:jc w:val="both"/>
        <w:rPr>
          <w:rFonts w:ascii="Arial" w:hAnsi="Arial" w:cs="Arial"/>
          <w:sz w:val="24"/>
          <w:szCs w:val="24"/>
        </w:rPr>
      </w:pPr>
      <w:r w:rsidRPr="000B3FBC">
        <w:rPr>
          <w:rFonts w:ascii="Arial" w:hAnsi="Arial" w:cs="Arial"/>
          <w:color w:val="000000"/>
          <w:sz w:val="24"/>
          <w:szCs w:val="24"/>
        </w:rPr>
        <w:t xml:space="preserve">– </w:t>
      </w:r>
      <w:r w:rsidRPr="000B3FBC">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F927C8" w:rsidRPr="000B3FBC" w:rsidRDefault="00F927C8" w:rsidP="000B3FBC">
      <w:pPr>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 предельное количество этажей зданий – не подлежит установлению;</w:t>
      </w:r>
    </w:p>
    <w:p w:rsidR="00F927C8" w:rsidRPr="000B3FBC" w:rsidRDefault="00F927C8" w:rsidP="000B3FBC">
      <w:pPr>
        <w:shd w:val="clear" w:color="auto" w:fill="FFFFFF"/>
        <w:tabs>
          <w:tab w:val="left" w:pos="0"/>
        </w:tabs>
        <w:suppressAutoHyphens/>
        <w:spacing w:line="276" w:lineRule="auto"/>
        <w:ind w:firstLine="709"/>
        <w:jc w:val="both"/>
        <w:rPr>
          <w:rFonts w:ascii="Arial" w:hAnsi="Arial" w:cs="Arial"/>
          <w:sz w:val="24"/>
          <w:szCs w:val="24"/>
        </w:rPr>
      </w:pPr>
      <w:r w:rsidRPr="000B3FBC">
        <w:rPr>
          <w:rFonts w:ascii="Arial" w:hAnsi="Arial" w:cs="Arial"/>
          <w:sz w:val="24"/>
          <w:szCs w:val="24"/>
        </w:rPr>
        <w:t>– предельная высота зданий (строений, сооружений) – не подлежит установлению;</w:t>
      </w:r>
    </w:p>
    <w:p w:rsidR="00F927C8" w:rsidRPr="000B3FBC" w:rsidRDefault="00F927C8" w:rsidP="000B3FBC">
      <w:pPr>
        <w:shd w:val="clear" w:color="auto" w:fill="FFFFFF"/>
        <w:tabs>
          <w:tab w:val="left" w:pos="0"/>
        </w:tabs>
        <w:suppressAutoHyphens/>
        <w:spacing w:line="276" w:lineRule="auto"/>
        <w:ind w:firstLine="709"/>
        <w:jc w:val="both"/>
        <w:rPr>
          <w:rFonts w:ascii="Arial" w:hAnsi="Arial" w:cs="Arial"/>
          <w:sz w:val="24"/>
          <w:szCs w:val="24"/>
        </w:rPr>
      </w:pPr>
      <w:r w:rsidRPr="000B3FBC">
        <w:rPr>
          <w:rFonts w:ascii="Arial" w:hAnsi="Arial" w:cs="Arial"/>
          <w:sz w:val="24"/>
          <w:szCs w:val="24"/>
        </w:rPr>
        <w:t>– максимальный процент застройки в границах земельного участка</w:t>
      </w:r>
      <w:r w:rsidR="00457C67" w:rsidRPr="000B3FBC">
        <w:rPr>
          <w:rFonts w:ascii="Arial" w:hAnsi="Arial" w:cs="Arial"/>
          <w:sz w:val="24"/>
          <w:szCs w:val="24"/>
        </w:rPr>
        <w:t xml:space="preserve"> </w:t>
      </w:r>
      <w:r w:rsidRPr="000B3FBC">
        <w:rPr>
          <w:rFonts w:ascii="Arial" w:hAnsi="Arial" w:cs="Arial"/>
          <w:sz w:val="24"/>
          <w:szCs w:val="24"/>
        </w:rPr>
        <w:t>- не подлежит установлению.</w:t>
      </w:r>
    </w:p>
    <w:p w:rsidR="00F927C8" w:rsidRPr="000B3FBC" w:rsidRDefault="00F927C8" w:rsidP="000B3FBC">
      <w:pPr>
        <w:spacing w:line="276" w:lineRule="auto"/>
        <w:ind w:firstLine="709"/>
        <w:jc w:val="both"/>
        <w:rPr>
          <w:rFonts w:ascii="Arial" w:hAnsi="Arial" w:cs="Arial"/>
          <w:sz w:val="24"/>
          <w:szCs w:val="24"/>
        </w:rPr>
      </w:pPr>
      <w:r w:rsidRPr="000B3FBC">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F927C8" w:rsidRPr="000B3FBC" w:rsidRDefault="00F927C8" w:rsidP="000B3FBC">
      <w:pPr>
        <w:spacing w:line="276" w:lineRule="auto"/>
        <w:ind w:firstLine="709"/>
        <w:jc w:val="both"/>
        <w:rPr>
          <w:rFonts w:ascii="Arial" w:hAnsi="Arial" w:cs="Arial"/>
          <w:sz w:val="24"/>
          <w:szCs w:val="24"/>
        </w:rPr>
      </w:pPr>
      <w:r w:rsidRPr="000B3FBC">
        <w:rPr>
          <w:rFonts w:ascii="Arial" w:hAnsi="Arial" w:cs="Arial"/>
          <w:sz w:val="24"/>
          <w:szCs w:val="24"/>
        </w:rPr>
        <w:t xml:space="preserve">– </w:t>
      </w:r>
      <w:r w:rsidRPr="00A70510">
        <w:rPr>
          <w:rFonts w:ascii="Arial" w:hAnsi="Arial" w:cs="Arial"/>
          <w:sz w:val="24"/>
          <w:szCs w:val="24"/>
        </w:rPr>
        <w:t>СП 19.13330.201</w:t>
      </w:r>
      <w:r w:rsidR="00A35109" w:rsidRPr="00A70510">
        <w:rPr>
          <w:rFonts w:ascii="Arial" w:hAnsi="Arial" w:cs="Arial"/>
          <w:sz w:val="24"/>
          <w:szCs w:val="24"/>
        </w:rPr>
        <w:t>9</w:t>
      </w:r>
      <w:r w:rsidRPr="00A70510">
        <w:rPr>
          <w:rFonts w:ascii="Arial" w:hAnsi="Arial" w:cs="Arial"/>
          <w:sz w:val="24"/>
          <w:szCs w:val="24"/>
        </w:rPr>
        <w:t xml:space="preserve"> актуализированная редакция СНиП </w:t>
      </w:r>
      <w:r w:rsidRPr="00A70510">
        <w:rPr>
          <w:rFonts w:ascii="Arial" w:hAnsi="Arial" w:cs="Arial"/>
          <w:sz w:val="24"/>
          <w:szCs w:val="24"/>
          <w:lang w:val="en-US"/>
        </w:rPr>
        <w:t>II</w:t>
      </w:r>
      <w:r w:rsidRPr="00A70510">
        <w:rPr>
          <w:rFonts w:ascii="Arial" w:hAnsi="Arial" w:cs="Arial"/>
          <w:sz w:val="24"/>
          <w:szCs w:val="24"/>
        </w:rPr>
        <w:t>-97-76* «Генеральные планы сельскохозяйственных</w:t>
      </w:r>
      <w:r w:rsidRPr="000B3FBC">
        <w:rPr>
          <w:rFonts w:ascii="Arial" w:hAnsi="Arial" w:cs="Arial"/>
          <w:sz w:val="24"/>
          <w:szCs w:val="24"/>
        </w:rPr>
        <w:t xml:space="preserve"> предприятий»;</w:t>
      </w:r>
    </w:p>
    <w:p w:rsidR="00F927C8" w:rsidRPr="000B3FBC" w:rsidRDefault="00F927C8" w:rsidP="000B3FBC">
      <w:pPr>
        <w:spacing w:line="276" w:lineRule="auto"/>
        <w:ind w:firstLine="709"/>
        <w:jc w:val="both"/>
        <w:rPr>
          <w:rFonts w:ascii="Arial" w:hAnsi="Arial" w:cs="Arial"/>
          <w:sz w:val="24"/>
          <w:szCs w:val="24"/>
        </w:rPr>
      </w:pPr>
      <w:r w:rsidRPr="000B3FBC">
        <w:rPr>
          <w:rFonts w:ascii="Arial" w:hAnsi="Arial" w:cs="Arial"/>
          <w:sz w:val="24"/>
          <w:szCs w:val="24"/>
        </w:rPr>
        <w:t>– СП 56.13330.2011 актуализированная редакция СНиП 31-03-2011 «Производственные здания»;</w:t>
      </w:r>
    </w:p>
    <w:p w:rsidR="00F927C8" w:rsidRPr="000B3FBC" w:rsidRDefault="00F927C8" w:rsidP="000B3FBC">
      <w:pPr>
        <w:spacing w:line="276" w:lineRule="auto"/>
        <w:ind w:firstLine="709"/>
        <w:jc w:val="both"/>
        <w:rPr>
          <w:rFonts w:ascii="Arial" w:hAnsi="Arial" w:cs="Arial"/>
          <w:bCs/>
          <w:color w:val="000000"/>
          <w:sz w:val="24"/>
          <w:szCs w:val="24"/>
          <w:shd w:val="clear" w:color="auto" w:fill="FFFFFF"/>
        </w:rPr>
      </w:pPr>
      <w:r w:rsidRPr="000B3FBC">
        <w:rPr>
          <w:rFonts w:ascii="Arial" w:hAnsi="Arial" w:cs="Arial"/>
          <w:sz w:val="24"/>
          <w:szCs w:val="24"/>
        </w:rPr>
        <w:t>– СанПиН</w:t>
      </w:r>
      <w:r w:rsidRPr="000B3FBC">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F927C8" w:rsidRPr="000B3FBC" w:rsidRDefault="00F927C8" w:rsidP="000B3FBC">
      <w:pPr>
        <w:spacing w:line="276" w:lineRule="auto"/>
        <w:ind w:firstLine="709"/>
        <w:jc w:val="both"/>
        <w:rPr>
          <w:rFonts w:ascii="Arial" w:hAnsi="Arial" w:cs="Arial"/>
          <w:bCs/>
          <w:color w:val="000000"/>
          <w:sz w:val="24"/>
          <w:szCs w:val="24"/>
          <w:shd w:val="clear" w:color="auto" w:fill="FFFFFF"/>
        </w:rPr>
      </w:pPr>
      <w:r w:rsidRPr="000B3FBC">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F927C8" w:rsidRPr="000B3FBC" w:rsidRDefault="00F927C8" w:rsidP="000B3FBC">
      <w:pPr>
        <w:spacing w:line="276" w:lineRule="auto"/>
        <w:ind w:firstLine="709"/>
        <w:jc w:val="both"/>
        <w:rPr>
          <w:rFonts w:ascii="Arial" w:hAnsi="Arial" w:cs="Arial"/>
          <w:sz w:val="24"/>
          <w:szCs w:val="24"/>
        </w:rPr>
      </w:pPr>
      <w:r w:rsidRPr="000B3FBC">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457C67" w:rsidRPr="000B3FBC">
        <w:rPr>
          <w:rFonts w:ascii="Arial" w:hAnsi="Arial" w:cs="Arial"/>
          <w:sz w:val="24"/>
          <w:szCs w:val="24"/>
        </w:rPr>
        <w:t xml:space="preserve"> 6</w:t>
      </w:r>
      <w:r w:rsidR="00954254" w:rsidRPr="000B3FBC">
        <w:rPr>
          <w:rFonts w:ascii="Arial" w:hAnsi="Arial" w:cs="Arial"/>
          <w:sz w:val="24"/>
          <w:szCs w:val="24"/>
        </w:rPr>
        <w:t>9</w:t>
      </w:r>
      <w:r w:rsidRPr="000B3FB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F927C8" w:rsidRPr="000B3FBC" w:rsidRDefault="00F927C8" w:rsidP="000B3FBC">
      <w:pPr>
        <w:pStyle w:val="af0"/>
        <w:tabs>
          <w:tab w:val="left" w:pos="720"/>
        </w:tabs>
        <w:spacing w:line="276" w:lineRule="auto"/>
        <w:ind w:firstLine="709"/>
        <w:rPr>
          <w:rFonts w:ascii="Arial" w:hAnsi="Arial" w:cs="Arial"/>
          <w:sz w:val="24"/>
          <w:szCs w:val="24"/>
        </w:rPr>
      </w:pPr>
      <w:r w:rsidRPr="000B3FBC">
        <w:rPr>
          <w:rFonts w:ascii="Arial" w:hAnsi="Arial" w:cs="Arial"/>
          <w:sz w:val="24"/>
          <w:szCs w:val="24"/>
        </w:rPr>
        <w:t>Правовой режим земельных участков, расположенных в зоне сельскохозяйственного использования, определяется в соответствии с Местны</w:t>
      </w:r>
      <w:r w:rsidR="00457C67" w:rsidRPr="000B3FBC">
        <w:rPr>
          <w:rFonts w:ascii="Arial" w:hAnsi="Arial" w:cs="Arial"/>
          <w:sz w:val="24"/>
          <w:szCs w:val="24"/>
        </w:rPr>
        <w:t>ми</w:t>
      </w:r>
      <w:r w:rsidRPr="000B3FBC">
        <w:rPr>
          <w:rFonts w:ascii="Arial" w:hAnsi="Arial" w:cs="Arial"/>
          <w:sz w:val="24"/>
          <w:szCs w:val="24"/>
        </w:rPr>
        <w:t xml:space="preserve"> норматив</w:t>
      </w:r>
      <w:r w:rsidR="00457C67" w:rsidRPr="000B3FBC">
        <w:rPr>
          <w:rFonts w:ascii="Arial" w:hAnsi="Arial" w:cs="Arial"/>
          <w:sz w:val="24"/>
          <w:szCs w:val="24"/>
        </w:rPr>
        <w:t>ами</w:t>
      </w:r>
      <w:r w:rsidRPr="000B3FBC">
        <w:rPr>
          <w:rFonts w:ascii="Arial" w:hAnsi="Arial" w:cs="Arial"/>
          <w:sz w:val="24"/>
          <w:szCs w:val="24"/>
        </w:rPr>
        <w:t xml:space="preserve"> градостроительного проектирования </w:t>
      </w:r>
      <w:r w:rsidR="00457C67" w:rsidRPr="000B3FBC">
        <w:rPr>
          <w:rFonts w:ascii="Arial" w:hAnsi="Arial" w:cs="Arial"/>
          <w:sz w:val="24"/>
          <w:szCs w:val="24"/>
        </w:rPr>
        <w:t>Александровского</w:t>
      </w:r>
      <w:r w:rsidRPr="000B3FBC">
        <w:rPr>
          <w:rFonts w:ascii="Arial" w:hAnsi="Arial" w:cs="Arial"/>
          <w:sz w:val="24"/>
          <w:szCs w:val="24"/>
        </w:rPr>
        <w:t xml:space="preserve"> сельсовета </w:t>
      </w:r>
      <w:r w:rsidR="00457C67" w:rsidRPr="000B3FBC">
        <w:rPr>
          <w:rFonts w:ascii="Arial" w:hAnsi="Arial" w:cs="Arial"/>
          <w:sz w:val="24"/>
          <w:szCs w:val="24"/>
        </w:rPr>
        <w:t>Боготольского</w:t>
      </w:r>
      <w:r w:rsidRPr="000B3FBC">
        <w:rPr>
          <w:rFonts w:ascii="Arial" w:hAnsi="Arial" w:cs="Arial"/>
          <w:sz w:val="24"/>
          <w:szCs w:val="24"/>
        </w:rPr>
        <w:t xml:space="preserve"> района Красноярского края.</w:t>
      </w:r>
    </w:p>
    <w:p w:rsidR="00A35109" w:rsidRPr="004202D7" w:rsidRDefault="00A35109" w:rsidP="00A35109">
      <w:pPr>
        <w:widowControl w:val="0"/>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F927C8" w:rsidRPr="000B3FBC" w:rsidRDefault="00F927C8" w:rsidP="000B3FBC">
      <w:pPr>
        <w:ind w:firstLine="709"/>
        <w:rPr>
          <w:rFonts w:ascii="Arial" w:hAnsi="Arial" w:cs="Arial"/>
          <w:sz w:val="22"/>
          <w:szCs w:val="22"/>
        </w:rPr>
      </w:pPr>
    </w:p>
    <w:p w:rsidR="00282018" w:rsidRDefault="00282018" w:rsidP="005035FF">
      <w:pPr>
        <w:pStyle w:val="2"/>
        <w:spacing w:before="0" w:line="276" w:lineRule="auto"/>
        <w:ind w:firstLine="709"/>
        <w:jc w:val="center"/>
        <w:rPr>
          <w:rFonts w:ascii="Arial" w:eastAsia="Calibri" w:hAnsi="Arial" w:cs="Arial"/>
          <w:b w:val="0"/>
          <w:color w:val="auto"/>
          <w:sz w:val="24"/>
          <w:szCs w:val="24"/>
        </w:rPr>
      </w:pPr>
      <w:bookmarkStart w:id="243" w:name="_Toc491435539"/>
      <w:r w:rsidRPr="000B3FBC">
        <w:rPr>
          <w:rFonts w:ascii="Arial" w:eastAsia="Calibri" w:hAnsi="Arial" w:cs="Arial"/>
          <w:b w:val="0"/>
          <w:color w:val="auto"/>
          <w:sz w:val="24"/>
          <w:szCs w:val="24"/>
        </w:rPr>
        <w:lastRenderedPageBreak/>
        <w:t xml:space="preserve">Статья </w:t>
      </w:r>
      <w:r w:rsidR="009B7E9E" w:rsidRPr="000B3FBC">
        <w:rPr>
          <w:rFonts w:ascii="Arial" w:eastAsia="Calibri" w:hAnsi="Arial" w:cs="Arial"/>
          <w:b w:val="0"/>
          <w:color w:val="auto"/>
          <w:sz w:val="24"/>
          <w:szCs w:val="24"/>
        </w:rPr>
        <w:t>66</w:t>
      </w:r>
      <w:r w:rsidRPr="000B3FBC">
        <w:rPr>
          <w:rFonts w:ascii="Arial" w:eastAsia="Calibri" w:hAnsi="Arial" w:cs="Arial"/>
          <w:b w:val="0"/>
          <w:color w:val="auto"/>
          <w:sz w:val="24"/>
          <w:szCs w:val="24"/>
        </w:rPr>
        <w:t xml:space="preserve">. </w:t>
      </w:r>
      <w:bookmarkEnd w:id="235"/>
      <w:r w:rsidRPr="000B3FBC">
        <w:rPr>
          <w:rFonts w:ascii="Arial" w:eastAsia="Calibri" w:hAnsi="Arial" w:cs="Arial"/>
          <w:b w:val="0"/>
          <w:color w:val="auto"/>
          <w:sz w:val="24"/>
          <w:szCs w:val="24"/>
        </w:rPr>
        <w:t>Градостроительные регламенты на территориях зон</w:t>
      </w:r>
      <w:r w:rsidR="00E47A95" w:rsidRPr="000B3FBC">
        <w:rPr>
          <w:rFonts w:ascii="Arial" w:eastAsia="Calibri" w:hAnsi="Arial" w:cs="Arial"/>
          <w:b w:val="0"/>
          <w:color w:val="auto"/>
          <w:sz w:val="24"/>
          <w:szCs w:val="24"/>
        </w:rPr>
        <w:t>ы</w:t>
      </w:r>
      <w:r w:rsidRPr="000B3FBC">
        <w:rPr>
          <w:rFonts w:ascii="Arial" w:eastAsia="Calibri" w:hAnsi="Arial" w:cs="Arial"/>
          <w:b w:val="0"/>
          <w:color w:val="auto"/>
          <w:sz w:val="24"/>
          <w:szCs w:val="24"/>
        </w:rPr>
        <w:t xml:space="preserve"> специального назначения</w:t>
      </w:r>
      <w:bookmarkEnd w:id="236"/>
      <w:bookmarkEnd w:id="243"/>
    </w:p>
    <w:p w:rsidR="005035FF" w:rsidRPr="005035FF" w:rsidRDefault="005035FF" w:rsidP="005035FF">
      <w:pPr>
        <w:rPr>
          <w:rFonts w:eastAsia="Calibri"/>
        </w:rPr>
      </w:pPr>
    </w:p>
    <w:p w:rsidR="00452BE2" w:rsidRDefault="00452BE2" w:rsidP="00452BE2">
      <w:pPr>
        <w:rPr>
          <w:rFonts w:ascii="Arial" w:hAnsi="Arial" w:cs="Arial"/>
          <w:sz w:val="24"/>
          <w:szCs w:val="24"/>
        </w:rPr>
      </w:pPr>
      <w:r w:rsidRPr="00373567">
        <w:rPr>
          <w:rFonts w:ascii="Arial" w:hAnsi="Arial" w:cs="Arial"/>
          <w:sz w:val="24"/>
          <w:szCs w:val="24"/>
        </w:rPr>
        <w:t>Территория муниципального образования (вне границ населенных пунктов)</w:t>
      </w:r>
    </w:p>
    <w:p w:rsidR="005035FF" w:rsidRPr="00452BE2" w:rsidRDefault="005035FF" w:rsidP="00452BE2">
      <w:pPr>
        <w:rPr>
          <w:rFonts w:eastAsia="Calibri"/>
        </w:rPr>
      </w:pPr>
    </w:p>
    <w:bookmarkEnd w:id="237"/>
    <w:bookmarkEnd w:id="238"/>
    <w:bookmarkEnd w:id="239"/>
    <w:bookmarkEnd w:id="240"/>
    <w:bookmarkEnd w:id="241"/>
    <w:bookmarkEnd w:id="242"/>
    <w:p w:rsidR="00282018" w:rsidRPr="000B3FBC" w:rsidRDefault="00282018" w:rsidP="000B3FBC">
      <w:pPr>
        <w:pStyle w:val="af0"/>
        <w:tabs>
          <w:tab w:val="left" w:pos="720"/>
        </w:tabs>
        <w:spacing w:line="276" w:lineRule="auto"/>
        <w:ind w:firstLine="709"/>
        <w:rPr>
          <w:rFonts w:ascii="Arial" w:hAnsi="Arial" w:cs="Arial"/>
          <w:sz w:val="24"/>
          <w:szCs w:val="24"/>
        </w:rPr>
      </w:pPr>
      <w:r w:rsidRPr="000B3FBC">
        <w:rPr>
          <w:rFonts w:ascii="Arial" w:hAnsi="Arial" w:cs="Arial"/>
          <w:sz w:val="24"/>
          <w:szCs w:val="24"/>
        </w:rPr>
        <w:t>1. Зон</w:t>
      </w:r>
      <w:r w:rsidR="005B3D81" w:rsidRPr="000B3FBC">
        <w:rPr>
          <w:rFonts w:ascii="Arial" w:hAnsi="Arial" w:cs="Arial"/>
          <w:sz w:val="24"/>
          <w:szCs w:val="24"/>
        </w:rPr>
        <w:t>а</w:t>
      </w:r>
      <w:r w:rsidRPr="000B3FBC">
        <w:rPr>
          <w:rFonts w:ascii="Arial" w:hAnsi="Arial" w:cs="Arial"/>
          <w:sz w:val="24"/>
          <w:szCs w:val="24"/>
        </w:rPr>
        <w:t xml:space="preserve"> специального назначения (код зон</w:t>
      </w:r>
      <w:r w:rsidR="005B3D81" w:rsidRPr="000B3FBC">
        <w:rPr>
          <w:rFonts w:ascii="Arial" w:hAnsi="Arial" w:cs="Arial"/>
          <w:sz w:val="24"/>
          <w:szCs w:val="24"/>
        </w:rPr>
        <w:t>ы</w:t>
      </w:r>
      <w:r w:rsidRPr="000B3FBC">
        <w:rPr>
          <w:rFonts w:ascii="Arial" w:hAnsi="Arial" w:cs="Arial"/>
          <w:sz w:val="24"/>
          <w:szCs w:val="24"/>
        </w:rPr>
        <w:t xml:space="preserve"> – С</w:t>
      </w:r>
      <w:r w:rsidR="00FB10F3" w:rsidRPr="000B3FBC">
        <w:rPr>
          <w:rFonts w:ascii="Arial" w:hAnsi="Arial" w:cs="Arial"/>
          <w:sz w:val="24"/>
          <w:szCs w:val="24"/>
        </w:rPr>
        <w:t>п</w:t>
      </w:r>
      <w:proofErr w:type="gramStart"/>
      <w:r w:rsidRPr="000B3FBC">
        <w:rPr>
          <w:rFonts w:ascii="Arial" w:hAnsi="Arial" w:cs="Arial"/>
          <w:sz w:val="24"/>
          <w:szCs w:val="24"/>
        </w:rPr>
        <w:t>1</w:t>
      </w:r>
      <w:proofErr w:type="gramEnd"/>
      <w:r w:rsidRPr="000B3FBC">
        <w:rPr>
          <w:rFonts w:ascii="Arial" w:hAnsi="Arial" w:cs="Arial"/>
          <w:sz w:val="24"/>
          <w:szCs w:val="24"/>
        </w:rPr>
        <w:t>) предназначен</w:t>
      </w:r>
      <w:r w:rsidR="005B3D81" w:rsidRPr="000B3FBC">
        <w:rPr>
          <w:rFonts w:ascii="Arial" w:hAnsi="Arial" w:cs="Arial"/>
          <w:sz w:val="24"/>
          <w:szCs w:val="24"/>
        </w:rPr>
        <w:t>а</w:t>
      </w:r>
      <w:r w:rsidRPr="000B3FBC">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p>
    <w:p w:rsidR="004F6D69" w:rsidRPr="000B3FBC" w:rsidRDefault="000B3FBC" w:rsidP="000B3FBC">
      <w:pPr>
        <w:pStyle w:val="af0"/>
        <w:tabs>
          <w:tab w:val="left" w:pos="720"/>
          <w:tab w:val="left" w:pos="8265"/>
          <w:tab w:val="right" w:pos="9354"/>
        </w:tabs>
        <w:spacing w:line="276" w:lineRule="auto"/>
        <w:ind w:firstLine="709"/>
        <w:jc w:val="right"/>
        <w:rPr>
          <w:rFonts w:ascii="Arial" w:hAnsi="Arial" w:cs="Arial"/>
          <w:spacing w:val="-13"/>
          <w:sz w:val="24"/>
          <w:szCs w:val="24"/>
        </w:rPr>
      </w:pPr>
      <w:bookmarkStart w:id="244" w:name="_Toc448849855"/>
      <w:bookmarkStart w:id="245" w:name="_Toc448780637"/>
      <w:bookmarkStart w:id="246" w:name="_Toc448774991"/>
      <w:bookmarkStart w:id="247" w:name="_Toc437587928"/>
      <w:r>
        <w:rPr>
          <w:rFonts w:ascii="Arial" w:hAnsi="Arial" w:cs="Arial"/>
          <w:spacing w:val="-13"/>
          <w:sz w:val="24"/>
          <w:szCs w:val="24"/>
        </w:rPr>
        <w:tab/>
      </w:r>
      <w:r w:rsidR="004F6D69" w:rsidRPr="000B3FBC">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4F6D69" w:rsidRPr="000B3FBC" w:rsidTr="00F96980">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jc w:val="center"/>
              <w:rPr>
                <w:rFonts w:ascii="Arial" w:hAnsi="Arial" w:cs="Arial"/>
                <w:i/>
                <w:lang w:eastAsia="en-US"/>
              </w:rPr>
            </w:pPr>
            <w:r w:rsidRPr="000B3FBC">
              <w:rPr>
                <w:rFonts w:ascii="Arial" w:hAnsi="Arial" w:cs="Arial"/>
              </w:rPr>
              <w:t>ОГРАНИЧЕНИЯ ИСПОЛЬЗОВАНИЯ ЗЕМЕЛЬНЫХ УЧАСТКОВ  И ОБЪЕКТОВ КАПИТАЛЬНОГО СТРОИТЕЛЬСТВА.</w:t>
            </w:r>
          </w:p>
        </w:tc>
      </w:tr>
      <w:tr w:rsidR="004F6D69" w:rsidRPr="000B3FBC" w:rsidTr="00F96980">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pacing w:line="240" w:lineRule="auto"/>
              <w:rPr>
                <w:rFonts w:ascii="Arial" w:hAnsi="Arial" w:cs="Arial"/>
                <w:i w:val="0"/>
                <w:sz w:val="20"/>
                <w:szCs w:val="20"/>
              </w:rPr>
            </w:pPr>
            <w:r w:rsidRPr="000B3FBC">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jc w:val="center"/>
              <w:rPr>
                <w:rFonts w:ascii="Arial" w:hAnsi="Arial" w:cs="Arial"/>
                <w:lang w:eastAsia="en-US"/>
              </w:rPr>
            </w:pPr>
            <w:r w:rsidRPr="000B3FBC">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jc w:val="both"/>
              <w:rPr>
                <w:rFonts w:ascii="Arial" w:hAnsi="Arial" w:cs="Arial"/>
                <w:lang w:eastAsia="en-US"/>
              </w:rPr>
            </w:pPr>
            <w:r w:rsidRPr="000B3FBC">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29"/>
              <w:rPr>
                <w:rFonts w:ascii="Arial" w:hAnsi="Arial" w:cs="Arial"/>
                <w:sz w:val="20"/>
                <w:szCs w:val="20"/>
              </w:rPr>
            </w:pPr>
            <w:r w:rsidRPr="000B3FB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0B3FBC" w:rsidRDefault="004F6D69" w:rsidP="00F96980">
            <w:pPr>
              <w:pStyle w:val="af0"/>
              <w:widowControl w:val="0"/>
              <w:ind w:firstLine="0"/>
              <w:jc w:val="left"/>
              <w:rPr>
                <w:rFonts w:ascii="Arial" w:hAnsi="Arial" w:cs="Arial"/>
                <w:sz w:val="20"/>
                <w:szCs w:val="20"/>
                <w:lang w:eastAsia="en-US"/>
              </w:rPr>
            </w:pPr>
            <w:r w:rsidRPr="000B3FBC">
              <w:rPr>
                <w:rFonts w:ascii="Arial" w:hAnsi="Arial" w:cs="Arial"/>
                <w:sz w:val="20"/>
                <w:szCs w:val="20"/>
                <w:lang w:eastAsia="en-US"/>
              </w:rPr>
              <w:t>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Александровского сельсовета Боготольского района Красноярского края.</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af0"/>
              <w:widowControl w:val="0"/>
              <w:ind w:firstLine="0"/>
              <w:jc w:val="left"/>
              <w:rPr>
                <w:rFonts w:ascii="Arial" w:hAnsi="Arial" w:cs="Arial"/>
                <w:sz w:val="20"/>
                <w:szCs w:val="20"/>
                <w:lang w:eastAsia="en-US"/>
              </w:rPr>
            </w:pPr>
            <w:r w:rsidRPr="000B3FB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lang w:eastAsia="en-US"/>
              </w:rPr>
            </w:pPr>
            <w:r w:rsidRPr="000B3FBC">
              <w:rPr>
                <w:rFonts w:ascii="Arial" w:hAnsi="Arial" w:cs="Arial"/>
                <w:lang w:eastAsia="en-US"/>
              </w:rPr>
              <w:t>Территория после консервации скотомогильника сохраняет СЗЗ  и не может быть использована в хозяйственной деятельности.</w:t>
            </w:r>
          </w:p>
          <w:p w:rsidR="004F6D69" w:rsidRPr="000B3FBC" w:rsidRDefault="004F6D69" w:rsidP="00F96980">
            <w:pPr>
              <w:rPr>
                <w:rFonts w:ascii="Arial" w:hAnsi="Arial" w:cs="Arial"/>
                <w:lang w:eastAsia="en-US"/>
              </w:rPr>
            </w:pPr>
            <w:r w:rsidRPr="000B3FBC">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4F6D69" w:rsidRPr="000B3FBC" w:rsidRDefault="004F6D69" w:rsidP="00F96980">
            <w:pPr>
              <w:rPr>
                <w:rFonts w:ascii="Arial" w:hAnsi="Arial" w:cs="Arial"/>
                <w:lang w:eastAsia="en-US"/>
              </w:rPr>
            </w:pPr>
            <w:r w:rsidRPr="000B3FBC">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4F6D69" w:rsidRPr="000B3FBC" w:rsidRDefault="004F6D69" w:rsidP="00A35109">
            <w:pPr>
              <w:jc w:val="both"/>
              <w:rPr>
                <w:rFonts w:ascii="Arial" w:hAnsi="Arial" w:cs="Arial"/>
                <w:lang w:eastAsia="en-US"/>
              </w:rPr>
            </w:pPr>
            <w:proofErr w:type="gramStart"/>
            <w:r w:rsidRPr="000B3FBC">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w:t>
            </w:r>
            <w:r w:rsidRPr="000B3FBC">
              <w:rPr>
                <w:rFonts w:ascii="Arial" w:hAnsi="Arial" w:cs="Arial"/>
                <w:lang w:eastAsia="en-US"/>
              </w:rPr>
              <w:lastRenderedPageBreak/>
              <w:t xml:space="preserve">похоронном деле», </w:t>
            </w:r>
            <w:proofErr w:type="gramEnd"/>
          </w:p>
        </w:tc>
      </w:tr>
      <w:tr w:rsidR="004F6D69" w:rsidRPr="000B3FBC"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jc w:val="center"/>
              <w:rPr>
                <w:rFonts w:ascii="Arial" w:hAnsi="Arial" w:cs="Arial"/>
                <w:lang w:eastAsia="en-US"/>
              </w:rPr>
            </w:pPr>
            <w:bookmarkStart w:id="248" w:name="_Toc448774990"/>
            <w:r w:rsidRPr="000B3FBC">
              <w:rPr>
                <w:rFonts w:ascii="Arial" w:hAnsi="Arial" w:cs="Arial"/>
                <w:lang w:eastAsia="en-US"/>
              </w:rPr>
              <w:t>12.2</w:t>
            </w:r>
            <w:bookmarkEnd w:id="248"/>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jc w:val="both"/>
              <w:rPr>
                <w:rFonts w:ascii="Arial" w:hAnsi="Arial" w:cs="Arial"/>
                <w:lang w:eastAsia="en-US"/>
              </w:rPr>
            </w:pPr>
            <w:r w:rsidRPr="000B3FBC">
              <w:rPr>
                <w:rFonts w:ascii="Arial" w:hAnsi="Arial" w:cs="Arial"/>
                <w:lang w:eastAsia="en-US"/>
              </w:rPr>
              <w:t>Специальная</w:t>
            </w:r>
          </w:p>
          <w:p w:rsidR="004F6D69" w:rsidRPr="000B3FBC" w:rsidRDefault="004F6D69" w:rsidP="00F96980">
            <w:pPr>
              <w:jc w:val="both"/>
              <w:rPr>
                <w:rFonts w:ascii="Arial" w:hAnsi="Arial" w:cs="Arial"/>
                <w:lang w:eastAsia="en-US"/>
              </w:rPr>
            </w:pPr>
            <w:r w:rsidRPr="000B3FBC">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rPr>
                <w:rFonts w:ascii="Arial" w:hAnsi="Arial" w:cs="Arial"/>
                <w:i w:val="0"/>
                <w:sz w:val="20"/>
                <w:szCs w:val="20"/>
              </w:rPr>
            </w:pPr>
            <w:r w:rsidRPr="000B3FBC">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rPr>
                <w:rFonts w:ascii="Arial" w:hAnsi="Arial" w:cs="Arial"/>
                <w:i/>
                <w:lang w:eastAsia="en-US"/>
              </w:rPr>
            </w:pPr>
            <w:r w:rsidRPr="000B3FBC">
              <w:rPr>
                <w:rFonts w:ascii="Arial" w:hAnsi="Arial" w:cs="Arial"/>
                <w:lang w:eastAsia="en-US"/>
              </w:rPr>
              <w:t xml:space="preserve">Не </w:t>
            </w:r>
            <w:proofErr w:type="gramStart"/>
            <w:r w:rsidRPr="000B3FBC">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spacing w:line="240" w:lineRule="auto"/>
              <w:ind w:firstLine="142"/>
              <w:rPr>
                <w:rFonts w:ascii="Arial" w:hAnsi="Arial" w:cs="Arial"/>
                <w:i w:val="0"/>
                <w:sz w:val="20"/>
                <w:szCs w:val="20"/>
              </w:rPr>
            </w:pPr>
          </w:p>
        </w:tc>
      </w:tr>
      <w:tr w:rsidR="004F6D69" w:rsidRPr="000B3FBC" w:rsidTr="00F96980">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pacing w:line="240" w:lineRule="auto"/>
              <w:rPr>
                <w:rFonts w:ascii="Arial" w:hAnsi="Arial" w:cs="Arial"/>
                <w:i w:val="0"/>
                <w:sz w:val="20"/>
                <w:szCs w:val="20"/>
              </w:rPr>
            </w:pPr>
            <w:r w:rsidRPr="000B3FBC">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4F6D69" w:rsidRPr="000B3FBC" w:rsidRDefault="004F6D69" w:rsidP="00F96980">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lang w:eastAsia="en-US"/>
              </w:rPr>
            </w:pPr>
            <w:r w:rsidRPr="000B3FBC">
              <w:rPr>
                <w:rFonts w:ascii="Arial" w:hAnsi="Arial" w:cs="Arial"/>
                <w:lang w:eastAsia="en-US"/>
              </w:rPr>
              <w:t xml:space="preserve">Не </w:t>
            </w:r>
            <w:proofErr w:type="gramStart"/>
            <w:r w:rsidRPr="000B3FBC">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pacing w:line="240" w:lineRule="auto"/>
              <w:ind w:firstLine="142"/>
              <w:jc w:val="center"/>
              <w:rPr>
                <w:rFonts w:ascii="Arial" w:hAnsi="Arial" w:cs="Arial"/>
                <w:i w:val="0"/>
                <w:sz w:val="20"/>
                <w:szCs w:val="20"/>
              </w:rPr>
            </w:pPr>
            <w:r w:rsidRPr="000B3FBC">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ind w:firstLine="142"/>
              <w:jc w:val="center"/>
              <w:rPr>
                <w:rFonts w:ascii="Arial" w:hAnsi="Arial" w:cs="Arial"/>
                <w:lang w:eastAsia="en-US"/>
              </w:rPr>
            </w:pPr>
            <w:r w:rsidRPr="000B3FBC">
              <w:rPr>
                <w:rFonts w:ascii="Arial" w:hAnsi="Arial" w:cs="Arial"/>
                <w:lang w:eastAsia="en-US"/>
              </w:rPr>
              <w:t>-</w:t>
            </w:r>
          </w:p>
        </w:tc>
      </w:tr>
    </w:tbl>
    <w:p w:rsidR="004F6D69" w:rsidRPr="00DA305D" w:rsidRDefault="004F6D69" w:rsidP="004F6D69">
      <w:pPr>
        <w:pStyle w:val="af0"/>
        <w:tabs>
          <w:tab w:val="left" w:pos="720"/>
        </w:tabs>
        <w:spacing w:line="276" w:lineRule="auto"/>
        <w:ind w:firstLine="0"/>
        <w:rPr>
          <w:spacing w:val="-13"/>
          <w:sz w:val="24"/>
          <w:szCs w:val="24"/>
        </w:rPr>
      </w:pPr>
    </w:p>
    <w:p w:rsidR="005558DF" w:rsidRPr="000B3FBC" w:rsidRDefault="004B2D45" w:rsidP="005558DF">
      <w:pPr>
        <w:shd w:val="clear" w:color="auto" w:fill="FFFFFF"/>
        <w:tabs>
          <w:tab w:val="left" w:pos="0"/>
        </w:tabs>
        <w:spacing w:line="276" w:lineRule="auto"/>
        <w:ind w:firstLine="567"/>
        <w:jc w:val="both"/>
        <w:rPr>
          <w:rFonts w:ascii="Arial" w:hAnsi="Arial" w:cs="Arial"/>
          <w:color w:val="000000"/>
          <w:sz w:val="24"/>
          <w:szCs w:val="24"/>
        </w:rPr>
      </w:pPr>
      <w:r w:rsidRPr="000B3FBC">
        <w:rPr>
          <w:rFonts w:ascii="Arial" w:hAnsi="Arial" w:cs="Arial"/>
          <w:iCs/>
          <w:sz w:val="24"/>
          <w:szCs w:val="24"/>
        </w:rPr>
        <w:t xml:space="preserve">2. </w:t>
      </w:r>
      <w:r w:rsidR="005558DF" w:rsidRPr="000B3FBC">
        <w:rPr>
          <w:rFonts w:ascii="Arial" w:hAnsi="Arial" w:cs="Arial"/>
          <w:iCs/>
          <w:sz w:val="24"/>
          <w:szCs w:val="24"/>
        </w:rPr>
        <w:t>Предельные размеры</w:t>
      </w:r>
      <w:r w:rsidR="005558DF" w:rsidRPr="000B3FBC">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5558DF" w:rsidRPr="000B3FBC">
        <w:rPr>
          <w:rFonts w:ascii="Arial" w:hAnsi="Arial" w:cs="Arial"/>
          <w:iCs/>
          <w:sz w:val="24"/>
          <w:szCs w:val="24"/>
        </w:rPr>
        <w:t>зоне специального назначения</w:t>
      </w:r>
      <w:r w:rsidR="005558DF" w:rsidRPr="000B3FBC">
        <w:rPr>
          <w:rFonts w:ascii="Arial" w:hAnsi="Arial" w:cs="Arial"/>
          <w:color w:val="000000"/>
          <w:sz w:val="24"/>
          <w:szCs w:val="24"/>
        </w:rPr>
        <w:t>:</w:t>
      </w:r>
    </w:p>
    <w:p w:rsidR="005558DF" w:rsidRPr="000B3FBC" w:rsidRDefault="005B5E71" w:rsidP="005B5E71">
      <w:pPr>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 предельные размеры земельного участка определяются в соответствии с Местными Нормативами градостроительного проектирования Александровского сельсовета Боготольского района Красноярского края – не подлежит установлению;</w:t>
      </w:r>
    </w:p>
    <w:p w:rsidR="005558DF" w:rsidRPr="000B3FBC" w:rsidRDefault="005558DF" w:rsidP="005558DF">
      <w:pPr>
        <w:tabs>
          <w:tab w:val="left" w:pos="3204"/>
        </w:tabs>
        <w:spacing w:line="276" w:lineRule="auto"/>
        <w:ind w:firstLine="709"/>
        <w:jc w:val="both"/>
        <w:rPr>
          <w:rFonts w:ascii="Arial" w:hAnsi="Arial" w:cs="Arial"/>
          <w:sz w:val="24"/>
          <w:szCs w:val="24"/>
        </w:rPr>
      </w:pPr>
      <w:r w:rsidRPr="000B3FBC">
        <w:rPr>
          <w:rFonts w:ascii="Arial" w:hAnsi="Arial" w:cs="Arial"/>
          <w:color w:val="000000"/>
          <w:sz w:val="24"/>
          <w:szCs w:val="24"/>
        </w:rPr>
        <w:t xml:space="preserve">– </w:t>
      </w:r>
      <w:r w:rsidRPr="000B3FBC">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5558DF" w:rsidRPr="000B3FBC" w:rsidRDefault="005558DF" w:rsidP="005558DF">
      <w:pPr>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 предельное количество этажей зданий (строений, сооружений)– не подлежит установлению;</w:t>
      </w:r>
    </w:p>
    <w:p w:rsidR="005558DF" w:rsidRPr="000B3FBC" w:rsidRDefault="005558DF" w:rsidP="005558DF">
      <w:pPr>
        <w:shd w:val="clear" w:color="auto" w:fill="FFFFFF"/>
        <w:tabs>
          <w:tab w:val="left" w:pos="0"/>
        </w:tabs>
        <w:suppressAutoHyphens/>
        <w:spacing w:line="276" w:lineRule="auto"/>
        <w:ind w:firstLine="709"/>
        <w:jc w:val="both"/>
        <w:rPr>
          <w:rFonts w:ascii="Arial" w:hAnsi="Arial" w:cs="Arial"/>
          <w:sz w:val="24"/>
          <w:szCs w:val="24"/>
        </w:rPr>
      </w:pPr>
      <w:r w:rsidRPr="000B3FBC">
        <w:rPr>
          <w:rFonts w:ascii="Arial" w:hAnsi="Arial" w:cs="Arial"/>
          <w:sz w:val="24"/>
          <w:szCs w:val="24"/>
        </w:rPr>
        <w:t>–предельная высота зданий (строений, сооружений) – не подлежит установлению;</w:t>
      </w:r>
    </w:p>
    <w:p w:rsidR="005558DF" w:rsidRPr="000B3FBC" w:rsidRDefault="005558DF" w:rsidP="005558DF">
      <w:pPr>
        <w:shd w:val="clear" w:color="auto" w:fill="FFFFFF"/>
        <w:tabs>
          <w:tab w:val="left" w:pos="0"/>
        </w:tabs>
        <w:suppressAutoHyphens/>
        <w:spacing w:line="276" w:lineRule="auto"/>
        <w:ind w:firstLine="709"/>
        <w:jc w:val="both"/>
        <w:rPr>
          <w:rFonts w:ascii="Arial" w:hAnsi="Arial" w:cs="Arial"/>
          <w:sz w:val="24"/>
          <w:szCs w:val="24"/>
        </w:rPr>
      </w:pPr>
      <w:r w:rsidRPr="000B3FBC">
        <w:rPr>
          <w:rFonts w:ascii="Arial" w:hAnsi="Arial" w:cs="Arial"/>
          <w:sz w:val="24"/>
          <w:szCs w:val="24"/>
        </w:rPr>
        <w:t>– максимальный процент застройки в границах земельного участка - не подлежит установлению;</w:t>
      </w:r>
    </w:p>
    <w:p w:rsidR="005558DF" w:rsidRPr="000B3FBC" w:rsidRDefault="005558DF" w:rsidP="005558DF">
      <w:pPr>
        <w:widowControl w:val="0"/>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5558DF" w:rsidRPr="000B3FBC" w:rsidRDefault="005558DF" w:rsidP="005558DF">
      <w:pPr>
        <w:widowControl w:val="0"/>
        <w:shd w:val="clear" w:color="auto" w:fill="FFFFFF"/>
        <w:spacing w:line="276" w:lineRule="auto"/>
        <w:jc w:val="both"/>
        <w:rPr>
          <w:rFonts w:ascii="Arial" w:hAnsi="Arial" w:cs="Arial"/>
          <w:sz w:val="24"/>
          <w:szCs w:val="24"/>
        </w:rPr>
      </w:pPr>
      <w:r w:rsidRPr="000B3FBC">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5558DF" w:rsidRPr="000B3FBC" w:rsidRDefault="005558DF" w:rsidP="005558DF">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0B3FBC">
        <w:rPr>
          <w:rFonts w:ascii="Arial" w:hAnsi="Arial" w:cs="Arial"/>
          <w:sz w:val="24"/>
          <w:szCs w:val="24"/>
        </w:rPr>
        <w:t>– минимальное расстояние от скотомогильника с захоронением в яме:</w:t>
      </w:r>
    </w:p>
    <w:p w:rsidR="005558DF" w:rsidRPr="000B3FBC" w:rsidRDefault="005558DF" w:rsidP="005558DF">
      <w:pPr>
        <w:widowControl w:val="0"/>
        <w:shd w:val="clear" w:color="auto" w:fill="FFFFFF"/>
        <w:spacing w:line="276" w:lineRule="auto"/>
        <w:ind w:firstLine="709"/>
        <w:jc w:val="both"/>
        <w:rPr>
          <w:rFonts w:ascii="Arial" w:hAnsi="Arial" w:cs="Arial"/>
          <w:spacing w:val="-2"/>
          <w:sz w:val="24"/>
          <w:szCs w:val="24"/>
        </w:rPr>
      </w:pPr>
      <w:r w:rsidRPr="000B3FBC">
        <w:rPr>
          <w:rFonts w:ascii="Arial" w:hAnsi="Arial" w:cs="Arial"/>
          <w:spacing w:val="-2"/>
          <w:sz w:val="24"/>
          <w:szCs w:val="24"/>
        </w:rPr>
        <w:t>до жилых, общественных зданий, животноводческих ферм (комплексов) -1000 м;</w:t>
      </w:r>
    </w:p>
    <w:p w:rsidR="005558DF" w:rsidRPr="000B3FBC" w:rsidRDefault="005558DF" w:rsidP="005558DF">
      <w:pPr>
        <w:widowControl w:val="0"/>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до скотопрогонов и пастбищ - 200 м;</w:t>
      </w:r>
    </w:p>
    <w:p w:rsidR="005558DF" w:rsidRPr="000B3FBC" w:rsidRDefault="005558DF" w:rsidP="005558DF">
      <w:pPr>
        <w:widowControl w:val="0"/>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до автомобильных дорог в зависимости от их категории - 60 - 300 м.</w:t>
      </w:r>
    </w:p>
    <w:p w:rsidR="005558DF" w:rsidRPr="000B3FBC" w:rsidRDefault="005558DF" w:rsidP="005558DF">
      <w:pPr>
        <w:widowControl w:val="0"/>
        <w:shd w:val="clear" w:color="auto" w:fill="FFFFFF"/>
        <w:spacing w:line="276" w:lineRule="auto"/>
        <w:jc w:val="both"/>
        <w:rPr>
          <w:rFonts w:ascii="Arial" w:hAnsi="Arial" w:cs="Arial"/>
          <w:sz w:val="24"/>
          <w:szCs w:val="24"/>
        </w:rPr>
      </w:pPr>
      <w:r w:rsidRPr="000B3FBC">
        <w:rPr>
          <w:rFonts w:ascii="Arial" w:hAnsi="Arial" w:cs="Arial"/>
          <w:sz w:val="24"/>
          <w:szCs w:val="24"/>
        </w:rPr>
        <w:tab/>
        <w:t>– минимальное расстояние от полигона до жилой зоны - 500 м.</w:t>
      </w:r>
    </w:p>
    <w:p w:rsidR="005558DF" w:rsidRPr="000B3FBC" w:rsidRDefault="005558DF" w:rsidP="005558DF">
      <w:pPr>
        <w:pStyle w:val="af0"/>
        <w:tabs>
          <w:tab w:val="left" w:pos="720"/>
        </w:tabs>
        <w:spacing w:line="276" w:lineRule="auto"/>
        <w:ind w:firstLine="709"/>
        <w:rPr>
          <w:rFonts w:ascii="Arial" w:hAnsi="Arial" w:cs="Arial"/>
          <w:color w:val="000000"/>
          <w:sz w:val="24"/>
          <w:szCs w:val="24"/>
        </w:rPr>
      </w:pPr>
      <w:r w:rsidRPr="000B3FBC">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5558DF" w:rsidRPr="000B3FBC" w:rsidRDefault="005558DF" w:rsidP="005558DF">
      <w:pPr>
        <w:spacing w:line="276" w:lineRule="auto"/>
        <w:ind w:firstLine="709"/>
        <w:jc w:val="both"/>
        <w:rPr>
          <w:rFonts w:ascii="Arial" w:hAnsi="Arial" w:cs="Arial"/>
          <w:sz w:val="24"/>
          <w:szCs w:val="24"/>
        </w:rPr>
      </w:pPr>
      <w:r w:rsidRPr="000B3FBC">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954254" w:rsidRPr="000B3FBC">
        <w:rPr>
          <w:rFonts w:ascii="Arial" w:hAnsi="Arial" w:cs="Arial"/>
          <w:sz w:val="24"/>
          <w:szCs w:val="24"/>
        </w:rPr>
        <w:t>9</w:t>
      </w:r>
      <w:r w:rsidRPr="000B3FB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5558DF" w:rsidRPr="000B3FBC" w:rsidRDefault="005558DF" w:rsidP="005558DF">
      <w:pPr>
        <w:pStyle w:val="af0"/>
        <w:tabs>
          <w:tab w:val="left" w:pos="720"/>
        </w:tabs>
        <w:spacing w:line="276" w:lineRule="auto"/>
        <w:ind w:firstLine="567"/>
        <w:rPr>
          <w:rFonts w:ascii="Arial" w:hAnsi="Arial" w:cs="Arial"/>
          <w:sz w:val="24"/>
          <w:szCs w:val="24"/>
        </w:rPr>
      </w:pPr>
      <w:r w:rsidRPr="000B3FBC">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Александровского сельсовета Боготольского района Красноярского края.</w:t>
      </w:r>
    </w:p>
    <w:p w:rsidR="00A35109" w:rsidRDefault="00A35109" w:rsidP="00A35109">
      <w:pPr>
        <w:widowControl w:val="0"/>
        <w:spacing w:line="276" w:lineRule="auto"/>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 xml:space="preserve">/0412  "Об </w:t>
      </w:r>
      <w:r w:rsidRPr="00A70510">
        <w:rPr>
          <w:rFonts w:ascii="Arial" w:hAnsi="Arial" w:cs="Arial"/>
          <w:sz w:val="24"/>
          <w:szCs w:val="24"/>
        </w:rPr>
        <w:lastRenderedPageBreak/>
        <w:t>утверждении классификатора видов разрешенного использования земельных участков".</w:t>
      </w:r>
    </w:p>
    <w:p w:rsidR="005035FF" w:rsidRPr="004202D7" w:rsidRDefault="005035FF" w:rsidP="00A35109">
      <w:pPr>
        <w:widowControl w:val="0"/>
        <w:spacing w:line="276" w:lineRule="auto"/>
        <w:ind w:firstLine="567"/>
        <w:jc w:val="both"/>
        <w:rPr>
          <w:rFonts w:ascii="Arial" w:hAnsi="Arial" w:cs="Arial"/>
          <w:sz w:val="24"/>
          <w:szCs w:val="24"/>
        </w:rPr>
      </w:pPr>
    </w:p>
    <w:p w:rsidR="00B20964" w:rsidRDefault="00B20964" w:rsidP="005035FF">
      <w:pPr>
        <w:pStyle w:val="2"/>
        <w:spacing w:before="0" w:line="276" w:lineRule="auto"/>
        <w:jc w:val="center"/>
        <w:rPr>
          <w:rFonts w:ascii="Arial" w:eastAsia="Calibri" w:hAnsi="Arial" w:cs="Arial"/>
          <w:b w:val="0"/>
          <w:color w:val="auto"/>
          <w:sz w:val="24"/>
          <w:szCs w:val="24"/>
        </w:rPr>
      </w:pPr>
      <w:bookmarkStart w:id="249" w:name="_Toc491435540"/>
      <w:r w:rsidRPr="000B3FBC">
        <w:rPr>
          <w:rFonts w:ascii="Arial" w:eastAsia="Calibri" w:hAnsi="Arial" w:cs="Arial"/>
          <w:b w:val="0"/>
          <w:color w:val="auto"/>
          <w:sz w:val="24"/>
          <w:szCs w:val="24"/>
        </w:rPr>
        <w:t>Статья 67. Градостроительные регламенты на территориях зоны природного ландшафта</w:t>
      </w:r>
      <w:r w:rsidR="009303C9" w:rsidRPr="000B3FBC">
        <w:rPr>
          <w:rFonts w:ascii="Arial" w:eastAsia="Calibri" w:hAnsi="Arial" w:cs="Arial"/>
          <w:b w:val="0"/>
          <w:color w:val="auto"/>
          <w:sz w:val="24"/>
          <w:szCs w:val="24"/>
        </w:rPr>
        <w:t xml:space="preserve"> (в границах населенных пунктов)</w:t>
      </w:r>
      <w:bookmarkEnd w:id="249"/>
    </w:p>
    <w:p w:rsidR="005035FF" w:rsidRPr="005035FF" w:rsidRDefault="005035FF" w:rsidP="005035FF">
      <w:pPr>
        <w:rPr>
          <w:rFonts w:eastAsia="Calibri"/>
        </w:rPr>
      </w:pPr>
    </w:p>
    <w:p w:rsidR="00B20964" w:rsidRDefault="003737A2" w:rsidP="003737A2">
      <w:pPr>
        <w:pStyle w:val="af6"/>
        <w:numPr>
          <w:ilvl w:val="0"/>
          <w:numId w:val="31"/>
        </w:numPr>
        <w:rPr>
          <w:rFonts w:ascii="Arial" w:eastAsia="Calibri" w:hAnsi="Arial" w:cs="Arial"/>
          <w:sz w:val="24"/>
          <w:szCs w:val="24"/>
        </w:rPr>
      </w:pPr>
      <w:r w:rsidRPr="000B3FBC">
        <w:rPr>
          <w:rFonts w:ascii="Arial" w:eastAsia="Calibri" w:hAnsi="Arial" w:cs="Arial"/>
          <w:sz w:val="24"/>
          <w:szCs w:val="24"/>
        </w:rPr>
        <w:t>Зона природного ландшафта (</w:t>
      </w:r>
      <w:r w:rsidR="00891D30" w:rsidRPr="000B3FBC">
        <w:rPr>
          <w:rFonts w:ascii="Arial" w:eastAsia="Calibri" w:hAnsi="Arial" w:cs="Arial"/>
          <w:sz w:val="24"/>
          <w:szCs w:val="24"/>
        </w:rPr>
        <w:t>к</w:t>
      </w:r>
      <w:r w:rsidR="00E47A95" w:rsidRPr="000B3FBC">
        <w:rPr>
          <w:rFonts w:ascii="Arial" w:eastAsia="Calibri" w:hAnsi="Arial" w:cs="Arial"/>
          <w:sz w:val="24"/>
          <w:szCs w:val="24"/>
        </w:rPr>
        <w:t xml:space="preserve">од зоны – </w:t>
      </w:r>
      <w:proofErr w:type="spellStart"/>
      <w:r w:rsidR="00E47A95" w:rsidRPr="000B3FBC">
        <w:rPr>
          <w:rFonts w:ascii="Arial" w:eastAsia="Calibri" w:hAnsi="Arial" w:cs="Arial"/>
          <w:sz w:val="24"/>
          <w:szCs w:val="24"/>
        </w:rPr>
        <w:t>ПрЛ</w:t>
      </w:r>
      <w:proofErr w:type="spellEnd"/>
      <w:r w:rsidRPr="000B3FBC">
        <w:rPr>
          <w:rFonts w:ascii="Arial" w:eastAsia="Calibri" w:hAnsi="Arial" w:cs="Arial"/>
          <w:sz w:val="24"/>
          <w:szCs w:val="24"/>
        </w:rPr>
        <w:t>).</w:t>
      </w:r>
    </w:p>
    <w:p w:rsidR="009955C1" w:rsidRPr="009955C1" w:rsidRDefault="009955C1" w:rsidP="009955C1">
      <w:pPr>
        <w:rPr>
          <w:rFonts w:ascii="Arial" w:eastAsia="Calibri" w:hAnsi="Arial" w:cs="Arial"/>
          <w:sz w:val="24"/>
          <w:szCs w:val="24"/>
        </w:rPr>
      </w:pPr>
      <w:proofErr w:type="gramStart"/>
      <w:r w:rsidRPr="00373567">
        <w:rPr>
          <w:rFonts w:ascii="Arial" w:hAnsi="Arial" w:cs="Arial"/>
          <w:sz w:val="24"/>
          <w:szCs w:val="24"/>
        </w:rPr>
        <w:t>с</w:t>
      </w:r>
      <w:proofErr w:type="gramEnd"/>
      <w:r w:rsidRPr="00373567">
        <w:rPr>
          <w:rFonts w:ascii="Arial" w:hAnsi="Arial" w:cs="Arial"/>
          <w:sz w:val="24"/>
          <w:szCs w:val="24"/>
        </w:rPr>
        <w:t xml:space="preserve">. </w:t>
      </w:r>
      <w:proofErr w:type="gramStart"/>
      <w:r w:rsidRPr="00373567">
        <w:rPr>
          <w:rFonts w:ascii="Arial" w:hAnsi="Arial" w:cs="Arial"/>
          <w:sz w:val="24"/>
          <w:szCs w:val="24"/>
        </w:rPr>
        <w:t>Александровка</w:t>
      </w:r>
      <w:proofErr w:type="gramEnd"/>
      <w:r w:rsidRPr="00373567">
        <w:rPr>
          <w:rFonts w:ascii="Arial" w:hAnsi="Arial" w:cs="Arial"/>
          <w:sz w:val="24"/>
          <w:szCs w:val="24"/>
        </w:rPr>
        <w:t>, д. Казанка</w:t>
      </w:r>
    </w:p>
    <w:p w:rsidR="00B20964" w:rsidRPr="005237A2" w:rsidRDefault="00B20964" w:rsidP="00B20964">
      <w:pPr>
        <w:pStyle w:val="af6"/>
        <w:keepNext/>
        <w:keepLines/>
        <w:spacing w:line="276" w:lineRule="auto"/>
        <w:ind w:left="930"/>
        <w:jc w:val="right"/>
        <w:rPr>
          <w:spacing w:val="-13"/>
          <w:sz w:val="24"/>
          <w:szCs w:val="24"/>
        </w:rPr>
      </w:pPr>
      <w:r w:rsidRPr="000B3FBC">
        <w:rPr>
          <w:rFonts w:ascii="Arial" w:hAnsi="Arial" w:cs="Arial"/>
          <w:spacing w:val="-13"/>
          <w:sz w:val="24"/>
          <w:szCs w:val="24"/>
        </w:rPr>
        <w:t>Таблица 1</w:t>
      </w:r>
      <w:r w:rsidR="00127703" w:rsidRPr="000B3FBC">
        <w:rPr>
          <w:rFonts w:ascii="Arial" w:hAnsi="Arial" w:cs="Arial"/>
          <w:spacing w:val="-13"/>
          <w:sz w:val="24"/>
          <w:szCs w:val="24"/>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54"/>
        <w:gridCol w:w="2181"/>
        <w:gridCol w:w="2551"/>
        <w:gridCol w:w="2042"/>
      </w:tblGrid>
      <w:tr w:rsidR="00DF6C2A" w:rsidRPr="0094565E"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ВИД РАЗРЕШЕННОГО ИСПОЛЬЗОВАНИЯ</w:t>
            </w:r>
          </w:p>
        </w:tc>
        <w:tc>
          <w:tcPr>
            <w:tcW w:w="449"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jc w:val="center"/>
              <w:rPr>
                <w:rFonts w:ascii="Arial" w:hAnsi="Arial" w:cs="Arial"/>
                <w:i w:val="0"/>
                <w:sz w:val="20"/>
                <w:szCs w:val="20"/>
              </w:rPr>
            </w:pPr>
            <w:r w:rsidRPr="000B3FBC">
              <w:rPr>
                <w:rFonts w:ascii="Arial" w:hAnsi="Arial" w:cs="Arial"/>
                <w:sz w:val="20"/>
                <w:szCs w:val="20"/>
              </w:rPr>
              <w:t>*</w:t>
            </w:r>
            <w:r w:rsidRPr="000B3FBC">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jc w:val="center"/>
              <w:rPr>
                <w:rFonts w:ascii="Arial" w:hAnsi="Arial" w:cs="Arial"/>
                <w:i w:val="0"/>
                <w:sz w:val="20"/>
                <w:szCs w:val="20"/>
              </w:rPr>
            </w:pPr>
            <w:r w:rsidRPr="000B3FBC">
              <w:rPr>
                <w:rFonts w:ascii="Arial" w:hAnsi="Arial" w:cs="Arial"/>
                <w:sz w:val="20"/>
                <w:szCs w:val="20"/>
              </w:rPr>
              <w:t>*</w:t>
            </w:r>
            <w:r w:rsidRPr="000B3FBC">
              <w:rPr>
                <w:rFonts w:ascii="Arial" w:hAnsi="Arial" w:cs="Arial"/>
                <w:i w:val="0"/>
                <w:sz w:val="20"/>
                <w:szCs w:val="20"/>
              </w:rPr>
              <w:t>НАИМЕНОВАНИЕ ВИДА РАЗРЕШЕННОГО ИСПОЛЬЗОВАНИЯ ЗЕМЕЛЬНОГО УЧАСТКА (ПО КЛАССИФИКАТОРУ)</w:t>
            </w:r>
          </w:p>
        </w:tc>
        <w:tc>
          <w:tcPr>
            <w:tcW w:w="139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jc w:val="center"/>
              <w:rPr>
                <w:rFonts w:ascii="Arial" w:hAnsi="Arial" w:cs="Arial"/>
                <w:i/>
                <w:lang w:eastAsia="en-US"/>
              </w:rPr>
            </w:pPr>
            <w:r w:rsidRPr="000B3FBC">
              <w:rPr>
                <w:rFonts w:ascii="Arial" w:hAnsi="Arial" w:cs="Arial"/>
              </w:rPr>
              <w:t>ОГРАНИЧЕНИЯ ИСПОЛЬЗОВАНИЯ ЗЕМЕЛЬНЫХ УЧАСТКОВ  И ОБЪЕКТОВ КАПИТАЛЬНОГО СТРОИТЕЛЬСТВА</w:t>
            </w:r>
          </w:p>
        </w:tc>
      </w:tr>
      <w:tr w:rsidR="00DF6C2A" w:rsidRPr="0094565E" w:rsidTr="00F96980">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rPr>
                <w:rFonts w:ascii="Arial" w:hAnsi="Arial" w:cs="Arial"/>
                <w:i w:val="0"/>
                <w:sz w:val="20"/>
                <w:szCs w:val="20"/>
              </w:rPr>
            </w:pPr>
            <w:r w:rsidRPr="000B3FBC">
              <w:rPr>
                <w:rFonts w:ascii="Arial" w:hAnsi="Arial" w:cs="Arial"/>
                <w:i w:val="0"/>
                <w:sz w:val="20"/>
                <w:szCs w:val="20"/>
              </w:rPr>
              <w:t>Основной</w:t>
            </w:r>
          </w:p>
        </w:tc>
        <w:tc>
          <w:tcPr>
            <w:tcW w:w="463"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jc w:val="center"/>
              <w:rPr>
                <w:rFonts w:ascii="Arial" w:hAnsi="Arial" w:cs="Arial"/>
                <w:lang w:eastAsia="en-US"/>
              </w:rPr>
            </w:pPr>
            <w:r w:rsidRPr="000B3FBC">
              <w:rPr>
                <w:rFonts w:ascii="Arial" w:hAnsi="Arial" w:cs="Arial"/>
              </w:rPr>
              <w:t>12.0</w:t>
            </w:r>
          </w:p>
        </w:tc>
        <w:tc>
          <w:tcPr>
            <w:tcW w:w="108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jc w:val="both"/>
              <w:rPr>
                <w:rFonts w:ascii="Arial" w:hAnsi="Arial" w:cs="Arial"/>
                <w:lang w:eastAsia="en-US"/>
              </w:rPr>
            </w:pPr>
            <w:r w:rsidRPr="000B3FBC">
              <w:rPr>
                <w:rFonts w:ascii="Arial" w:hAnsi="Arial" w:cs="Arial"/>
              </w:rPr>
              <w:t>Земельные участки (территории) общего пользования</w:t>
            </w:r>
          </w:p>
        </w:tc>
        <w:tc>
          <w:tcPr>
            <w:tcW w:w="1401"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pStyle w:val="45"/>
              <w:spacing w:line="240" w:lineRule="auto"/>
              <w:ind w:firstLine="142"/>
              <w:rPr>
                <w:rFonts w:ascii="Arial" w:hAnsi="Arial" w:cs="Arial"/>
                <w:i w:val="0"/>
                <w:sz w:val="20"/>
                <w:szCs w:val="20"/>
              </w:rPr>
            </w:pPr>
            <w:r w:rsidRPr="000B3FBC">
              <w:rPr>
                <w:rFonts w:ascii="Arial" w:eastAsia="Times New Roman" w:hAnsi="Arial" w:cs="Arial"/>
                <w:i w:val="0"/>
                <w:iCs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51" w:type="pct"/>
            <w:vMerge w:val="restart"/>
            <w:tcBorders>
              <w:top w:val="single" w:sz="4" w:space="0" w:color="auto"/>
              <w:left w:val="single" w:sz="4" w:space="0" w:color="auto"/>
              <w:right w:val="single" w:sz="4" w:space="0" w:color="auto"/>
            </w:tcBorders>
            <w:vAlign w:val="center"/>
            <w:hideMark/>
          </w:tcPr>
          <w:p w:rsidR="00DF6C2A" w:rsidRPr="000B3FBC" w:rsidRDefault="00DF6C2A" w:rsidP="00F96980">
            <w:pPr>
              <w:widowControl w:val="0"/>
              <w:ind w:firstLine="142"/>
              <w:jc w:val="both"/>
              <w:rPr>
                <w:rFonts w:ascii="Arial" w:hAnsi="Arial" w:cs="Arial"/>
                <w:i/>
                <w:lang w:eastAsia="en-US"/>
              </w:rPr>
            </w:pPr>
            <w:r w:rsidRPr="000B3FBC">
              <w:rPr>
                <w:rFonts w:ascii="Arial" w:hAnsi="Arial" w:cs="Arial"/>
                <w:lang w:eastAsia="en-US"/>
              </w:rPr>
              <w:t>Использование ЗУ в соответствии с федеральными законами.</w:t>
            </w:r>
          </w:p>
        </w:tc>
      </w:tr>
      <w:tr w:rsidR="00DF6C2A" w:rsidRPr="0094565E"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rPr>
                <w:rFonts w:ascii="Arial" w:eastAsiaTheme="minorHAnsi" w:hAnsi="Arial" w:cs="Arial"/>
                <w:iCs/>
                <w:lang w:eastAsia="en-US"/>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jc w:val="center"/>
              <w:rPr>
                <w:rFonts w:ascii="Arial" w:hAnsi="Arial" w:cs="Arial"/>
                <w:lang w:eastAsia="en-US"/>
              </w:rPr>
            </w:pPr>
            <w:r w:rsidRPr="000B3FBC">
              <w:rPr>
                <w:rFonts w:ascii="Arial" w:hAnsi="Arial" w:cs="Arial"/>
              </w:rPr>
              <w:t>12.3</w:t>
            </w:r>
          </w:p>
        </w:tc>
        <w:tc>
          <w:tcPr>
            <w:tcW w:w="1112"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rPr>
                <w:rFonts w:ascii="Arial" w:hAnsi="Arial" w:cs="Arial"/>
                <w:i/>
                <w:lang w:eastAsia="en-US"/>
              </w:rPr>
            </w:pPr>
            <w:r w:rsidRPr="000B3FBC">
              <w:rPr>
                <w:rFonts w:ascii="Arial" w:hAnsi="Arial" w:cs="Arial"/>
              </w:rPr>
              <w:t>Запас</w:t>
            </w:r>
          </w:p>
        </w:tc>
        <w:tc>
          <w:tcPr>
            <w:tcW w:w="139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ind w:firstLine="142"/>
              <w:rPr>
                <w:rFonts w:ascii="Arial" w:hAnsi="Arial" w:cs="Arial"/>
                <w:lang w:eastAsia="en-US"/>
              </w:rPr>
            </w:pPr>
            <w:r w:rsidRPr="000B3FBC">
              <w:rPr>
                <w:rFonts w:ascii="Arial" w:hAnsi="Arial" w:cs="Arial"/>
                <w:lang w:eastAsia="en-US"/>
              </w:rPr>
              <w:t xml:space="preserve"> Отсутствие хозяйственной деятельности</w:t>
            </w:r>
          </w:p>
        </w:tc>
        <w:tc>
          <w:tcPr>
            <w:tcW w:w="1044" w:type="pct"/>
            <w:vMerge/>
            <w:tcBorders>
              <w:left w:val="single" w:sz="4" w:space="0" w:color="auto"/>
              <w:bottom w:val="single" w:sz="4" w:space="0" w:color="auto"/>
              <w:right w:val="single" w:sz="4" w:space="0" w:color="auto"/>
            </w:tcBorders>
            <w:vAlign w:val="center"/>
            <w:hideMark/>
          </w:tcPr>
          <w:p w:rsidR="00DF6C2A" w:rsidRPr="000B3FBC" w:rsidRDefault="00DF6C2A" w:rsidP="00F96980">
            <w:pPr>
              <w:widowControl w:val="0"/>
              <w:ind w:firstLine="142"/>
              <w:jc w:val="both"/>
              <w:rPr>
                <w:rFonts w:ascii="Arial" w:hAnsi="Arial" w:cs="Arial"/>
                <w:lang w:eastAsia="en-US"/>
              </w:rPr>
            </w:pPr>
          </w:p>
        </w:tc>
      </w:tr>
      <w:tr w:rsidR="00DF6C2A" w:rsidRPr="0094565E" w:rsidTr="00F9698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pStyle w:val="45"/>
              <w:shd w:val="clear" w:color="auto" w:fill="auto"/>
              <w:spacing w:line="240" w:lineRule="auto"/>
              <w:rPr>
                <w:rFonts w:ascii="Arial" w:hAnsi="Arial" w:cs="Arial"/>
                <w:i w:val="0"/>
                <w:sz w:val="20"/>
                <w:szCs w:val="20"/>
              </w:rPr>
            </w:pPr>
            <w:r w:rsidRPr="000B3FBC">
              <w:rPr>
                <w:rFonts w:ascii="Arial" w:hAnsi="Arial" w:cs="Arial"/>
                <w:i w:val="0"/>
                <w:sz w:val="20"/>
                <w:szCs w:val="20"/>
              </w:rPr>
              <w:t>Вспомогательный</w:t>
            </w:r>
          </w:p>
        </w:tc>
        <w:tc>
          <w:tcPr>
            <w:tcW w:w="449"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widowControl w:val="0"/>
              <w:jc w:val="center"/>
              <w:rPr>
                <w:rFonts w:ascii="Arial" w:hAnsi="Arial" w:cs="Arial"/>
                <w:lang w:eastAsia="en-US"/>
              </w:rPr>
            </w:pPr>
            <w:r w:rsidRPr="000B3FBC">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widowControl w:val="0"/>
              <w:rPr>
                <w:rFonts w:ascii="Arial" w:hAnsi="Arial" w:cs="Arial"/>
                <w:i/>
                <w:lang w:eastAsia="en-US"/>
              </w:rPr>
            </w:pPr>
            <w:r w:rsidRPr="000B3FBC">
              <w:rPr>
                <w:rFonts w:ascii="Arial" w:hAnsi="Arial" w:cs="Arial"/>
                <w:lang w:eastAsia="en-US"/>
              </w:rPr>
              <w:t xml:space="preserve">Не </w:t>
            </w:r>
            <w:proofErr w:type="gramStart"/>
            <w:r w:rsidRPr="000B3FBC">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pStyle w:val="45"/>
              <w:shd w:val="clear" w:color="auto" w:fill="auto"/>
              <w:spacing w:line="240" w:lineRule="auto"/>
              <w:ind w:firstLine="142"/>
              <w:jc w:val="center"/>
              <w:rPr>
                <w:rFonts w:ascii="Arial" w:hAnsi="Arial" w:cs="Arial"/>
                <w:i w:val="0"/>
                <w:sz w:val="20"/>
                <w:szCs w:val="20"/>
              </w:rPr>
            </w:pPr>
            <w:r w:rsidRPr="000B3FBC">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pStyle w:val="45"/>
              <w:shd w:val="clear" w:color="auto" w:fill="auto"/>
              <w:spacing w:line="240" w:lineRule="auto"/>
              <w:ind w:firstLine="142"/>
              <w:jc w:val="center"/>
              <w:rPr>
                <w:rFonts w:ascii="Arial" w:hAnsi="Arial" w:cs="Arial"/>
                <w:i w:val="0"/>
                <w:sz w:val="20"/>
                <w:szCs w:val="20"/>
              </w:rPr>
            </w:pPr>
            <w:r w:rsidRPr="000B3FBC">
              <w:rPr>
                <w:rFonts w:ascii="Arial" w:hAnsi="Arial" w:cs="Arial"/>
                <w:i w:val="0"/>
                <w:sz w:val="20"/>
                <w:szCs w:val="20"/>
              </w:rPr>
              <w:t>-</w:t>
            </w:r>
          </w:p>
        </w:tc>
      </w:tr>
      <w:tr w:rsidR="00DF6C2A" w:rsidRPr="0094565E"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pacing w:line="240" w:lineRule="auto"/>
              <w:jc w:val="left"/>
              <w:rPr>
                <w:rFonts w:ascii="Arial" w:hAnsi="Arial" w:cs="Arial"/>
                <w:i w:val="0"/>
                <w:sz w:val="20"/>
                <w:szCs w:val="20"/>
              </w:rPr>
            </w:pPr>
            <w:r w:rsidRPr="000B3FBC">
              <w:rPr>
                <w:rFonts w:ascii="Arial" w:hAnsi="Arial" w:cs="Arial"/>
                <w:i w:val="0"/>
                <w:sz w:val="20"/>
                <w:szCs w:val="20"/>
              </w:rPr>
              <w:t>Условно разрешенный</w:t>
            </w:r>
          </w:p>
        </w:tc>
        <w:tc>
          <w:tcPr>
            <w:tcW w:w="449"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jc w:val="center"/>
              <w:rPr>
                <w:rFonts w:ascii="Arial" w:hAnsi="Arial" w:cs="Arial"/>
                <w:lang w:eastAsia="en-US"/>
              </w:rPr>
            </w:pPr>
            <w:r w:rsidRPr="000B3FBC">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rPr>
                <w:rFonts w:ascii="Arial" w:hAnsi="Arial" w:cs="Arial"/>
                <w:lang w:eastAsia="en-US"/>
              </w:rPr>
            </w:pPr>
            <w:r w:rsidRPr="000B3FBC">
              <w:rPr>
                <w:rFonts w:ascii="Arial" w:hAnsi="Arial" w:cs="Arial"/>
                <w:lang w:eastAsia="en-US"/>
              </w:rPr>
              <w:t xml:space="preserve">Не </w:t>
            </w:r>
            <w:proofErr w:type="gramStart"/>
            <w:r w:rsidRPr="000B3FBC">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pacing w:line="240" w:lineRule="auto"/>
              <w:ind w:firstLine="142"/>
              <w:jc w:val="center"/>
              <w:rPr>
                <w:rFonts w:ascii="Arial" w:hAnsi="Arial" w:cs="Arial"/>
                <w:i w:val="0"/>
                <w:sz w:val="20"/>
                <w:szCs w:val="20"/>
              </w:rPr>
            </w:pPr>
            <w:r w:rsidRPr="000B3FBC">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ind w:firstLine="142"/>
              <w:jc w:val="center"/>
              <w:rPr>
                <w:rFonts w:ascii="Arial" w:hAnsi="Arial" w:cs="Arial"/>
                <w:lang w:eastAsia="en-US"/>
              </w:rPr>
            </w:pPr>
            <w:r w:rsidRPr="000B3FBC">
              <w:rPr>
                <w:rFonts w:ascii="Arial" w:hAnsi="Arial" w:cs="Arial"/>
                <w:lang w:eastAsia="en-US"/>
              </w:rPr>
              <w:t>-</w:t>
            </w:r>
          </w:p>
        </w:tc>
      </w:tr>
    </w:tbl>
    <w:p w:rsidR="00B20964" w:rsidRPr="005237A2" w:rsidRDefault="00B20964" w:rsidP="00282018">
      <w:pPr>
        <w:spacing w:line="276" w:lineRule="auto"/>
        <w:outlineLvl w:val="2"/>
        <w:rPr>
          <w:b/>
          <w:bCs/>
          <w:sz w:val="22"/>
          <w:szCs w:val="22"/>
        </w:rPr>
      </w:pPr>
    </w:p>
    <w:p w:rsidR="00E47A95" w:rsidRPr="005035FF" w:rsidRDefault="00643B7D" w:rsidP="005035FF">
      <w:pPr>
        <w:pStyle w:val="af6"/>
        <w:numPr>
          <w:ilvl w:val="0"/>
          <w:numId w:val="31"/>
        </w:numPr>
        <w:shd w:val="clear" w:color="auto" w:fill="FFFFFF"/>
        <w:tabs>
          <w:tab w:val="left" w:pos="0"/>
        </w:tabs>
        <w:spacing w:line="276" w:lineRule="auto"/>
        <w:jc w:val="both"/>
        <w:rPr>
          <w:rFonts w:ascii="Arial" w:hAnsi="Arial" w:cs="Arial"/>
          <w:sz w:val="24"/>
          <w:szCs w:val="24"/>
        </w:rPr>
      </w:pPr>
      <w:r w:rsidRPr="005035FF">
        <w:rPr>
          <w:rFonts w:ascii="Arial" w:hAnsi="Arial" w:cs="Arial"/>
          <w:iCs/>
          <w:sz w:val="24"/>
          <w:szCs w:val="24"/>
        </w:rPr>
        <w:t>Предельные размеры</w:t>
      </w:r>
      <w:r w:rsidRPr="005035FF">
        <w:rPr>
          <w:rFonts w:ascii="Arial" w:hAnsi="Arial" w:cs="Arial"/>
          <w:sz w:val="24"/>
          <w:szCs w:val="24"/>
        </w:rPr>
        <w:t xml:space="preserve"> земельных участков и предельные параметры разрешенного строительства</w:t>
      </w:r>
      <w:r w:rsidR="00542910" w:rsidRPr="005035FF">
        <w:rPr>
          <w:rFonts w:ascii="Arial" w:hAnsi="Arial" w:cs="Arial"/>
          <w:sz w:val="24"/>
          <w:szCs w:val="24"/>
        </w:rPr>
        <w:t xml:space="preserve"> </w:t>
      </w:r>
      <w:r w:rsidRPr="005035FF">
        <w:rPr>
          <w:rFonts w:ascii="Arial" w:hAnsi="Arial" w:cs="Arial"/>
          <w:sz w:val="24"/>
          <w:szCs w:val="24"/>
        </w:rPr>
        <w:t>не подлеж</w:t>
      </w:r>
      <w:r w:rsidR="00542910" w:rsidRPr="005035FF">
        <w:rPr>
          <w:rFonts w:ascii="Arial" w:hAnsi="Arial" w:cs="Arial"/>
          <w:sz w:val="24"/>
          <w:szCs w:val="24"/>
        </w:rPr>
        <w:t>а</w:t>
      </w:r>
      <w:r w:rsidR="00E560AF" w:rsidRPr="005035FF">
        <w:rPr>
          <w:rFonts w:ascii="Arial" w:hAnsi="Arial" w:cs="Arial"/>
          <w:sz w:val="24"/>
          <w:szCs w:val="24"/>
        </w:rPr>
        <w:t>т установлению.</w:t>
      </w:r>
    </w:p>
    <w:p w:rsidR="005035FF" w:rsidRPr="005035FF" w:rsidRDefault="005035FF" w:rsidP="005035FF">
      <w:pPr>
        <w:pStyle w:val="af6"/>
        <w:shd w:val="clear" w:color="auto" w:fill="FFFFFF"/>
        <w:tabs>
          <w:tab w:val="left" w:pos="0"/>
        </w:tabs>
        <w:spacing w:line="276" w:lineRule="auto"/>
        <w:jc w:val="both"/>
        <w:rPr>
          <w:rFonts w:ascii="Arial" w:hAnsi="Arial" w:cs="Arial"/>
          <w:sz w:val="24"/>
          <w:szCs w:val="24"/>
        </w:rPr>
      </w:pPr>
    </w:p>
    <w:p w:rsidR="00282018" w:rsidRDefault="00282018" w:rsidP="005035FF">
      <w:pPr>
        <w:pStyle w:val="2"/>
        <w:spacing w:before="0" w:line="276" w:lineRule="auto"/>
        <w:jc w:val="center"/>
        <w:rPr>
          <w:rFonts w:ascii="Arial" w:hAnsi="Arial" w:cs="Arial"/>
          <w:b w:val="0"/>
          <w:color w:val="auto"/>
          <w:sz w:val="24"/>
          <w:szCs w:val="24"/>
        </w:rPr>
      </w:pPr>
      <w:bookmarkStart w:id="250" w:name="_Toc321748136"/>
      <w:bookmarkStart w:id="251" w:name="_Toc459893863"/>
      <w:bookmarkStart w:id="252" w:name="_Toc491435541"/>
      <w:r w:rsidRPr="000B3FBC">
        <w:rPr>
          <w:rFonts w:ascii="Arial" w:hAnsi="Arial" w:cs="Arial"/>
          <w:b w:val="0"/>
          <w:color w:val="auto"/>
          <w:sz w:val="24"/>
          <w:szCs w:val="24"/>
        </w:rPr>
        <w:t xml:space="preserve">Статья </w:t>
      </w:r>
      <w:r w:rsidR="009B7E9E" w:rsidRPr="000B3FBC">
        <w:rPr>
          <w:rFonts w:ascii="Arial" w:hAnsi="Arial" w:cs="Arial"/>
          <w:b w:val="0"/>
          <w:color w:val="auto"/>
          <w:sz w:val="24"/>
          <w:szCs w:val="24"/>
        </w:rPr>
        <w:t>6</w:t>
      </w:r>
      <w:r w:rsidR="00B20964" w:rsidRPr="000B3FBC">
        <w:rPr>
          <w:rFonts w:ascii="Arial" w:hAnsi="Arial" w:cs="Arial"/>
          <w:b w:val="0"/>
          <w:color w:val="auto"/>
          <w:sz w:val="24"/>
          <w:szCs w:val="24"/>
        </w:rPr>
        <w:t>8</w:t>
      </w:r>
      <w:r w:rsidRPr="000B3FBC">
        <w:rPr>
          <w:rFonts w:ascii="Arial" w:hAnsi="Arial" w:cs="Arial"/>
          <w:b w:val="0"/>
          <w:color w:val="auto"/>
          <w:sz w:val="24"/>
          <w:szCs w:val="24"/>
        </w:rPr>
        <w:t xml:space="preserve">. </w:t>
      </w:r>
      <w:bookmarkEnd w:id="250"/>
      <w:r w:rsidRPr="000B3FBC">
        <w:rPr>
          <w:rFonts w:ascii="Arial" w:hAnsi="Arial" w:cs="Arial"/>
          <w:b w:val="0"/>
          <w:color w:val="auto"/>
          <w:sz w:val="24"/>
          <w:szCs w:val="24"/>
        </w:rPr>
        <w:t>Зоны, для которых градостроительные регламенты не устанавливаются</w:t>
      </w:r>
      <w:bookmarkEnd w:id="251"/>
      <w:bookmarkEnd w:id="252"/>
    </w:p>
    <w:p w:rsidR="005035FF" w:rsidRPr="005035FF" w:rsidRDefault="005035FF" w:rsidP="005035FF"/>
    <w:bookmarkEnd w:id="244"/>
    <w:bookmarkEnd w:id="245"/>
    <w:bookmarkEnd w:id="246"/>
    <w:bookmarkEnd w:id="247"/>
    <w:p w:rsidR="00282018" w:rsidRPr="000B3FBC" w:rsidRDefault="00282018" w:rsidP="000B3FBC">
      <w:pPr>
        <w:pStyle w:val="af0"/>
        <w:spacing w:line="276" w:lineRule="auto"/>
        <w:ind w:firstLine="709"/>
        <w:rPr>
          <w:rFonts w:ascii="Arial" w:hAnsi="Arial" w:cs="Arial"/>
          <w:sz w:val="24"/>
          <w:szCs w:val="24"/>
        </w:rPr>
      </w:pPr>
      <w:r w:rsidRPr="000B3FBC">
        <w:rPr>
          <w:rFonts w:ascii="Arial" w:hAnsi="Arial" w:cs="Arial"/>
          <w:sz w:val="24"/>
          <w:szCs w:val="24"/>
        </w:rPr>
        <w:t xml:space="preserve">1. Зона </w:t>
      </w:r>
      <w:r w:rsidR="00542910" w:rsidRPr="000B3FBC">
        <w:rPr>
          <w:rFonts w:ascii="Arial" w:hAnsi="Arial" w:cs="Arial"/>
          <w:sz w:val="24"/>
          <w:szCs w:val="24"/>
        </w:rPr>
        <w:t>природного ландшафта</w:t>
      </w:r>
      <w:r w:rsidRPr="000B3FBC">
        <w:rPr>
          <w:rFonts w:ascii="Arial" w:hAnsi="Arial" w:cs="Arial"/>
          <w:sz w:val="24"/>
          <w:szCs w:val="24"/>
        </w:rPr>
        <w:t xml:space="preserve"> (код зоны</w:t>
      </w:r>
      <w:r w:rsidR="00396390" w:rsidRPr="000B3FBC">
        <w:rPr>
          <w:rFonts w:ascii="Arial" w:hAnsi="Arial" w:cs="Arial"/>
          <w:sz w:val="24"/>
          <w:szCs w:val="24"/>
        </w:rPr>
        <w:t xml:space="preserve"> </w:t>
      </w:r>
      <w:r w:rsidR="0077039A" w:rsidRPr="000B3FBC">
        <w:rPr>
          <w:rFonts w:ascii="Arial" w:hAnsi="Arial" w:cs="Arial"/>
          <w:i/>
          <w:sz w:val="24"/>
          <w:szCs w:val="24"/>
        </w:rPr>
        <w:t xml:space="preserve">– </w:t>
      </w:r>
      <w:proofErr w:type="spellStart"/>
      <w:r w:rsidR="00542910" w:rsidRPr="000B3FBC">
        <w:rPr>
          <w:rFonts w:ascii="Arial" w:hAnsi="Arial" w:cs="Arial"/>
          <w:sz w:val="24"/>
          <w:szCs w:val="24"/>
        </w:rPr>
        <w:t>ПрЛ</w:t>
      </w:r>
      <w:proofErr w:type="spellEnd"/>
      <w:r w:rsidRPr="000B3FBC">
        <w:rPr>
          <w:rFonts w:ascii="Arial" w:hAnsi="Arial" w:cs="Arial"/>
          <w:sz w:val="24"/>
          <w:szCs w:val="24"/>
        </w:rPr>
        <w:t>) включает лесные земли</w:t>
      </w:r>
      <w:r w:rsidR="00D7585B" w:rsidRPr="000B3FBC">
        <w:rPr>
          <w:rFonts w:ascii="Arial" w:hAnsi="Arial" w:cs="Arial"/>
          <w:sz w:val="24"/>
          <w:szCs w:val="24"/>
        </w:rPr>
        <w:t xml:space="preserve"> </w:t>
      </w:r>
      <w:r w:rsidRPr="000B3FBC">
        <w:rPr>
          <w:rFonts w:ascii="Arial" w:hAnsi="Arial" w:cs="Arial"/>
          <w:sz w:val="24"/>
          <w:szCs w:val="24"/>
        </w:rPr>
        <w:t xml:space="preserve">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r w:rsidR="00D7585B" w:rsidRPr="000B3FBC">
        <w:rPr>
          <w:rFonts w:ascii="Arial" w:hAnsi="Arial" w:cs="Arial"/>
          <w:sz w:val="24"/>
          <w:szCs w:val="24"/>
        </w:rPr>
        <w:t xml:space="preserve"> А так же другие природные </w:t>
      </w:r>
      <w:proofErr w:type="gramStart"/>
      <w:r w:rsidR="00D7585B" w:rsidRPr="000B3FBC">
        <w:rPr>
          <w:rFonts w:ascii="Arial" w:hAnsi="Arial" w:cs="Arial"/>
          <w:sz w:val="24"/>
          <w:szCs w:val="24"/>
        </w:rPr>
        <w:t>территории</w:t>
      </w:r>
      <w:proofErr w:type="gramEnd"/>
      <w:r w:rsidR="00D7585B" w:rsidRPr="000B3FBC">
        <w:rPr>
          <w:rFonts w:ascii="Arial" w:hAnsi="Arial" w:cs="Arial"/>
          <w:sz w:val="24"/>
          <w:szCs w:val="24"/>
        </w:rPr>
        <w:t xml:space="preserve"> относящиеся к зоне природного ландшафта.</w:t>
      </w:r>
    </w:p>
    <w:p w:rsidR="00282018" w:rsidRPr="000B3FBC" w:rsidRDefault="00282018" w:rsidP="000B3FBC">
      <w:pPr>
        <w:pStyle w:val="af0"/>
        <w:spacing w:line="276" w:lineRule="auto"/>
        <w:ind w:firstLine="709"/>
        <w:rPr>
          <w:rFonts w:ascii="Arial" w:hAnsi="Arial" w:cs="Arial"/>
          <w:sz w:val="24"/>
          <w:szCs w:val="24"/>
        </w:rPr>
      </w:pPr>
      <w:r w:rsidRPr="000B3FBC">
        <w:rPr>
          <w:rFonts w:ascii="Arial" w:hAnsi="Arial" w:cs="Arial"/>
          <w:sz w:val="24"/>
          <w:szCs w:val="24"/>
        </w:rPr>
        <w:t xml:space="preserve">2. Зона сельскохозяйственных угодий </w:t>
      </w:r>
      <w:r w:rsidR="00AB72B4" w:rsidRPr="000B3FBC">
        <w:rPr>
          <w:rFonts w:ascii="Arial" w:hAnsi="Arial" w:cs="Arial"/>
          <w:sz w:val="24"/>
          <w:szCs w:val="24"/>
        </w:rPr>
        <w:t>на землях</w:t>
      </w:r>
      <w:r w:rsidRPr="000B3FBC">
        <w:rPr>
          <w:rFonts w:ascii="Arial" w:hAnsi="Arial" w:cs="Arial"/>
          <w:sz w:val="24"/>
          <w:szCs w:val="24"/>
        </w:rPr>
        <w:t xml:space="preserve"> сельскохозяйственного</w:t>
      </w:r>
      <w:r w:rsidR="00E47A95" w:rsidRPr="000B3FBC">
        <w:rPr>
          <w:rFonts w:ascii="Arial" w:hAnsi="Arial" w:cs="Arial"/>
          <w:sz w:val="24"/>
          <w:szCs w:val="24"/>
        </w:rPr>
        <w:t xml:space="preserve"> (СХ)</w:t>
      </w:r>
      <w:r w:rsidRPr="000B3FBC">
        <w:rPr>
          <w:rFonts w:ascii="Arial" w:hAnsi="Arial" w:cs="Arial"/>
          <w:sz w:val="24"/>
          <w:szCs w:val="24"/>
        </w:rPr>
        <w:t xml:space="preserve"> назначения (код зоны </w:t>
      </w:r>
      <w:r w:rsidR="0077039A" w:rsidRPr="000B3FBC">
        <w:rPr>
          <w:rFonts w:ascii="Arial" w:hAnsi="Arial" w:cs="Arial"/>
          <w:i/>
          <w:sz w:val="24"/>
          <w:szCs w:val="24"/>
        </w:rPr>
        <w:t xml:space="preserve">– </w:t>
      </w:r>
      <w:r w:rsidRPr="000B3FBC">
        <w:rPr>
          <w:rFonts w:ascii="Arial" w:hAnsi="Arial" w:cs="Arial"/>
          <w:sz w:val="24"/>
          <w:szCs w:val="24"/>
        </w:rPr>
        <w:t>С</w:t>
      </w:r>
      <w:r w:rsidR="004E2AB0" w:rsidRPr="000B3FBC">
        <w:rPr>
          <w:rFonts w:ascii="Arial" w:hAnsi="Arial" w:cs="Arial"/>
          <w:sz w:val="24"/>
          <w:szCs w:val="24"/>
        </w:rPr>
        <w:t>х</w:t>
      </w:r>
      <w:proofErr w:type="gramStart"/>
      <w:r w:rsidRPr="000B3FBC">
        <w:rPr>
          <w:rFonts w:ascii="Arial" w:hAnsi="Arial" w:cs="Arial"/>
          <w:sz w:val="24"/>
          <w:szCs w:val="24"/>
        </w:rPr>
        <w:t>1</w:t>
      </w:r>
      <w:proofErr w:type="gramEnd"/>
      <w:r w:rsidRPr="000B3FBC">
        <w:rPr>
          <w:rFonts w:ascii="Arial" w:hAnsi="Arial" w:cs="Arial"/>
          <w:sz w:val="24"/>
          <w:szCs w:val="24"/>
        </w:rPr>
        <w:t>).</w:t>
      </w:r>
    </w:p>
    <w:p w:rsidR="00F46964" w:rsidRPr="000B3FBC" w:rsidRDefault="00282018" w:rsidP="000B3FBC">
      <w:pPr>
        <w:pStyle w:val="af0"/>
        <w:spacing w:line="276" w:lineRule="auto"/>
        <w:ind w:firstLine="709"/>
        <w:rPr>
          <w:rFonts w:ascii="Arial" w:hAnsi="Arial" w:cs="Arial"/>
          <w:sz w:val="24"/>
          <w:szCs w:val="24"/>
        </w:rPr>
      </w:pPr>
      <w:r w:rsidRPr="000B3FBC">
        <w:rPr>
          <w:rFonts w:ascii="Arial" w:hAnsi="Arial" w:cs="Arial"/>
          <w:iCs/>
          <w:sz w:val="24"/>
          <w:szCs w:val="24"/>
        </w:rPr>
        <w:t>3. Разрешенные виды использования</w:t>
      </w:r>
      <w:r w:rsidRPr="000B3FBC">
        <w:rPr>
          <w:rFonts w:ascii="Arial" w:hAnsi="Arial" w:cs="Arial"/>
          <w:sz w:val="24"/>
          <w:szCs w:val="24"/>
        </w:rPr>
        <w:t xml:space="preserve"> в зоне </w:t>
      </w:r>
      <w:r w:rsidR="00E47A95" w:rsidRPr="000B3FBC">
        <w:rPr>
          <w:rFonts w:ascii="Arial" w:hAnsi="Arial" w:cs="Arial"/>
          <w:sz w:val="24"/>
          <w:szCs w:val="24"/>
        </w:rPr>
        <w:t xml:space="preserve">природного ландшафта </w:t>
      </w:r>
      <w:r w:rsidRPr="000B3FBC">
        <w:rPr>
          <w:rFonts w:ascii="Arial" w:hAnsi="Arial" w:cs="Arial"/>
          <w:sz w:val="24"/>
          <w:szCs w:val="24"/>
        </w:rPr>
        <w:t>и в зоне сельскохозяйственных угодий в составе земель сельскохозяйственного назначения устанавливаются в соответствии с Земель</w:t>
      </w:r>
      <w:r w:rsidR="0001288C" w:rsidRPr="000B3FBC">
        <w:rPr>
          <w:rFonts w:ascii="Arial" w:hAnsi="Arial" w:cs="Arial"/>
          <w:sz w:val="24"/>
          <w:szCs w:val="24"/>
        </w:rPr>
        <w:t>ным кодексом и Лесным кодексом.</w:t>
      </w:r>
      <w:bookmarkStart w:id="253" w:name="_Toc459893864"/>
      <w:bookmarkStart w:id="254" w:name="_Toc321748143"/>
    </w:p>
    <w:p w:rsidR="00282018" w:rsidRDefault="00282018" w:rsidP="005035FF">
      <w:pPr>
        <w:pStyle w:val="2"/>
        <w:spacing w:before="0" w:line="276" w:lineRule="auto"/>
        <w:ind w:firstLine="142"/>
        <w:jc w:val="center"/>
        <w:rPr>
          <w:rFonts w:ascii="Arial" w:eastAsia="Calibri" w:hAnsi="Arial" w:cs="Arial"/>
          <w:b w:val="0"/>
          <w:color w:val="auto"/>
          <w:sz w:val="24"/>
          <w:szCs w:val="24"/>
        </w:rPr>
      </w:pPr>
      <w:bookmarkStart w:id="255" w:name="_Toc491435542"/>
      <w:r w:rsidRPr="000B3FBC">
        <w:rPr>
          <w:rFonts w:ascii="Arial" w:eastAsia="Calibri" w:hAnsi="Arial" w:cs="Arial"/>
          <w:b w:val="0"/>
          <w:color w:val="auto"/>
          <w:sz w:val="24"/>
          <w:szCs w:val="24"/>
        </w:rPr>
        <w:lastRenderedPageBreak/>
        <w:t xml:space="preserve">Статья </w:t>
      </w:r>
      <w:r w:rsidR="009B7E9E" w:rsidRPr="000B3FBC">
        <w:rPr>
          <w:rFonts w:ascii="Arial" w:eastAsia="Calibri" w:hAnsi="Arial" w:cs="Arial"/>
          <w:b w:val="0"/>
          <w:color w:val="auto"/>
          <w:sz w:val="24"/>
          <w:szCs w:val="24"/>
        </w:rPr>
        <w:t>6</w:t>
      </w:r>
      <w:r w:rsidR="00B20964" w:rsidRPr="000B3FBC">
        <w:rPr>
          <w:rFonts w:ascii="Arial" w:eastAsia="Calibri" w:hAnsi="Arial" w:cs="Arial"/>
          <w:b w:val="0"/>
          <w:color w:val="auto"/>
          <w:sz w:val="24"/>
          <w:szCs w:val="24"/>
        </w:rPr>
        <w:t>9</w:t>
      </w:r>
      <w:r w:rsidRPr="000B3FBC">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3"/>
      <w:bookmarkEnd w:id="254"/>
      <w:bookmarkEnd w:id="255"/>
    </w:p>
    <w:p w:rsidR="005035FF" w:rsidRPr="005035FF" w:rsidRDefault="005035FF" w:rsidP="005035FF">
      <w:pPr>
        <w:rPr>
          <w:rFonts w:eastAsia="Calibri"/>
        </w:rPr>
      </w:pPr>
    </w:p>
    <w:tbl>
      <w:tblPr>
        <w:tblW w:w="10354" w:type="dxa"/>
        <w:tblInd w:w="-459" w:type="dxa"/>
        <w:tblLayout w:type="fixed"/>
        <w:tblLook w:val="01E0" w:firstRow="1" w:lastRow="1" w:firstColumn="1" w:lastColumn="1" w:noHBand="0" w:noVBand="0"/>
      </w:tblPr>
      <w:tblGrid>
        <w:gridCol w:w="284"/>
        <w:gridCol w:w="851"/>
        <w:gridCol w:w="850"/>
        <w:gridCol w:w="7990"/>
        <w:gridCol w:w="379"/>
      </w:tblGrid>
      <w:tr w:rsidR="00282018" w:rsidRPr="000B3FBC" w:rsidTr="000B3FBC">
        <w:trPr>
          <w:gridAfter w:val="1"/>
          <w:wAfter w:w="379" w:type="dxa"/>
          <w:cantSplit/>
        </w:trPr>
        <w:tc>
          <w:tcPr>
            <w:tcW w:w="284" w:type="dxa"/>
            <w:hideMark/>
          </w:tcPr>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ab/>
            </w:r>
          </w:p>
        </w:tc>
        <w:tc>
          <w:tcPr>
            <w:tcW w:w="9691" w:type="dxa"/>
            <w:gridSpan w:val="3"/>
            <w:hideMark/>
          </w:tcPr>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0B3FBC" w:rsidTr="000B3FBC">
        <w:trPr>
          <w:gridBefore w:val="2"/>
          <w:wBefore w:w="1135" w:type="dxa"/>
          <w:cantSplit/>
          <w:trHeight w:val="182"/>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1.</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proofErr w:type="spellStart"/>
            <w:r w:rsidRPr="000B3FBC">
              <w:rPr>
                <w:rStyle w:val="aff9"/>
                <w:rFonts w:ascii="Arial" w:eastAsia="Calibri" w:hAnsi="Arial" w:cs="Arial"/>
                <w:i w:val="0"/>
                <w:sz w:val="24"/>
                <w:szCs w:val="24"/>
                <w:lang w:eastAsia="en-US"/>
              </w:rPr>
              <w:t>Водоохранная</w:t>
            </w:r>
            <w:proofErr w:type="spellEnd"/>
            <w:r w:rsidRPr="000B3FBC">
              <w:rPr>
                <w:rStyle w:val="aff9"/>
                <w:rFonts w:ascii="Arial" w:eastAsia="Calibri" w:hAnsi="Arial" w:cs="Arial"/>
                <w:i w:val="0"/>
                <w:sz w:val="24"/>
                <w:szCs w:val="24"/>
                <w:lang w:eastAsia="en-US"/>
              </w:rPr>
              <w:t xml:space="preserve"> зона водных объектов</w:t>
            </w:r>
          </w:p>
        </w:tc>
      </w:tr>
      <w:tr w:rsidR="00282018" w:rsidRPr="000B3FBC" w:rsidTr="000B3FBC">
        <w:trPr>
          <w:gridBefore w:val="2"/>
          <w:wBefore w:w="1135" w:type="dxa"/>
          <w:cantSplit/>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2.</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Прибрежная защитная полоса водных объектов</w:t>
            </w:r>
          </w:p>
        </w:tc>
      </w:tr>
      <w:tr w:rsidR="00282018" w:rsidRPr="000B3FBC" w:rsidTr="000B3FBC">
        <w:trPr>
          <w:gridBefore w:val="2"/>
          <w:wBefore w:w="1135" w:type="dxa"/>
          <w:cantSplit/>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3.</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0B3FBC" w:rsidTr="000B3FBC">
        <w:trPr>
          <w:gridBefore w:val="2"/>
          <w:wBefore w:w="1135" w:type="dxa"/>
          <w:cantSplit/>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4.</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0B3FBC" w:rsidTr="000B3FBC">
        <w:trPr>
          <w:gridBefore w:val="2"/>
          <w:wBefore w:w="1135" w:type="dxa"/>
          <w:cantSplit/>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5.</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Охранная зона инженерных коммуникаций</w:t>
            </w:r>
          </w:p>
        </w:tc>
      </w:tr>
    </w:tbl>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 xml:space="preserve">2. </w:t>
      </w:r>
      <w:proofErr w:type="gramStart"/>
      <w:r w:rsidRPr="000B3FBC">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proofErr w:type="gramStart"/>
      <w:r w:rsidRPr="000B3FBC">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 xml:space="preserve">3. </w:t>
      </w:r>
      <w:proofErr w:type="gramStart"/>
      <w:r w:rsidRPr="000B3FBC">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0B3FBC">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1) На территории СЗЗ не допускается размещение следующих объектов:</w:t>
      </w:r>
    </w:p>
    <w:p w:rsidR="00282018" w:rsidRPr="000B3FBC" w:rsidRDefault="00282018" w:rsidP="005035FF">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объектов для проживания людей;</w:t>
      </w:r>
    </w:p>
    <w:p w:rsidR="00282018" w:rsidRPr="000B3FBC" w:rsidRDefault="00282018" w:rsidP="005035FF">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коллективных или индивидуальных дачных и садово-огородных участков;</w:t>
      </w:r>
    </w:p>
    <w:p w:rsidR="00282018" w:rsidRPr="000B3FBC" w:rsidRDefault="00282018" w:rsidP="005035FF">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спортивных сооружений, парков;</w:t>
      </w:r>
    </w:p>
    <w:p w:rsidR="00282018" w:rsidRPr="000B3FBC" w:rsidRDefault="00282018" w:rsidP="005035FF">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образовательных и детских учреждений;</w:t>
      </w:r>
    </w:p>
    <w:p w:rsidR="00282018" w:rsidRPr="000B3FBC" w:rsidRDefault="00282018" w:rsidP="005035FF">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 xml:space="preserve">лечебно-профилактических и оздоровительных учреждений общего пользования: предприятий  по  производству лекарственных  веществ,  </w:t>
      </w:r>
      <w:r w:rsidRPr="000B3FBC">
        <w:rPr>
          <w:rFonts w:ascii="Arial" w:eastAsia="Calibri" w:hAnsi="Arial" w:cs="Arial"/>
          <w:sz w:val="24"/>
          <w:szCs w:val="24"/>
        </w:rPr>
        <w:lastRenderedPageBreak/>
        <w:t>лекарственных средств и  (или) лекарственных форм складов сырья и полупродуктов для фармацевтических предприятий;</w:t>
      </w:r>
    </w:p>
    <w:p w:rsidR="00282018" w:rsidRPr="000B3FBC" w:rsidRDefault="00282018" w:rsidP="005035FF">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2) На территории СЗЗ допускается размешать:</w:t>
      </w:r>
    </w:p>
    <w:p w:rsidR="00282018" w:rsidRPr="000B3FBC" w:rsidRDefault="00282018" w:rsidP="005035FF">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proofErr w:type="spellStart"/>
      <w:r w:rsidRPr="000B3FBC">
        <w:rPr>
          <w:rFonts w:ascii="Arial" w:eastAsia="Calibri" w:hAnsi="Arial" w:cs="Arial"/>
          <w:sz w:val="24"/>
          <w:szCs w:val="24"/>
        </w:rPr>
        <w:t>сельхозугодья</w:t>
      </w:r>
      <w:proofErr w:type="spellEnd"/>
      <w:r w:rsidRPr="000B3FBC">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0B3FBC" w:rsidRDefault="00282018" w:rsidP="005035FF">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0B3FBC" w:rsidRDefault="00282018" w:rsidP="005035FF">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Default="00282018" w:rsidP="005035FF">
      <w:pPr>
        <w:pStyle w:val="2"/>
        <w:jc w:val="center"/>
        <w:rPr>
          <w:rStyle w:val="aff9"/>
          <w:rFonts w:ascii="Arial" w:eastAsia="Calibri" w:hAnsi="Arial" w:cs="Arial"/>
          <w:b w:val="0"/>
          <w:i w:val="0"/>
          <w:color w:val="auto"/>
          <w:sz w:val="24"/>
          <w:szCs w:val="24"/>
        </w:rPr>
      </w:pPr>
      <w:bookmarkStart w:id="256" w:name="_Toc491435543"/>
      <w:bookmarkStart w:id="257" w:name="_Toc321748144"/>
      <w:r w:rsidRPr="000B3FBC">
        <w:rPr>
          <w:rStyle w:val="aff9"/>
          <w:rFonts w:ascii="Arial" w:eastAsia="Calibri" w:hAnsi="Arial" w:cs="Arial"/>
          <w:b w:val="0"/>
          <w:i w:val="0"/>
          <w:color w:val="auto"/>
          <w:sz w:val="24"/>
          <w:szCs w:val="24"/>
        </w:rPr>
        <w:t xml:space="preserve">Статья </w:t>
      </w:r>
      <w:r w:rsidR="009B7E9E" w:rsidRPr="000B3FBC">
        <w:rPr>
          <w:rStyle w:val="aff9"/>
          <w:rFonts w:ascii="Arial" w:eastAsia="Calibri" w:hAnsi="Arial" w:cs="Arial"/>
          <w:b w:val="0"/>
          <w:i w:val="0"/>
          <w:color w:val="auto"/>
          <w:sz w:val="24"/>
          <w:szCs w:val="24"/>
        </w:rPr>
        <w:t>69</w:t>
      </w:r>
      <w:r w:rsidRPr="000B3FBC">
        <w:rPr>
          <w:rStyle w:val="aff9"/>
          <w:rFonts w:ascii="Arial" w:eastAsia="Calibri" w:hAnsi="Arial" w:cs="Arial"/>
          <w:b w:val="0"/>
          <w:i w:val="0"/>
          <w:color w:val="auto"/>
          <w:sz w:val="24"/>
          <w:szCs w:val="24"/>
        </w:rPr>
        <w:t xml:space="preserve">.1. </w:t>
      </w:r>
      <w:proofErr w:type="spellStart"/>
      <w:r w:rsidRPr="000B3FBC">
        <w:rPr>
          <w:rStyle w:val="aff9"/>
          <w:rFonts w:ascii="Arial" w:eastAsia="Calibri" w:hAnsi="Arial" w:cs="Arial"/>
          <w:b w:val="0"/>
          <w:i w:val="0"/>
          <w:color w:val="auto"/>
          <w:sz w:val="24"/>
          <w:szCs w:val="24"/>
        </w:rPr>
        <w:t>Водоохранная</w:t>
      </w:r>
      <w:proofErr w:type="spellEnd"/>
      <w:r w:rsidRPr="000B3FBC">
        <w:rPr>
          <w:rStyle w:val="aff9"/>
          <w:rFonts w:ascii="Arial" w:eastAsia="Calibri" w:hAnsi="Arial" w:cs="Arial"/>
          <w:b w:val="0"/>
          <w:i w:val="0"/>
          <w:color w:val="auto"/>
          <w:sz w:val="24"/>
          <w:szCs w:val="24"/>
        </w:rPr>
        <w:t xml:space="preserve"> зона водных объектов</w:t>
      </w:r>
      <w:bookmarkEnd w:id="256"/>
    </w:p>
    <w:p w:rsidR="005035FF" w:rsidRPr="005035FF" w:rsidRDefault="005035FF" w:rsidP="005035FF">
      <w:pPr>
        <w:rPr>
          <w:rFonts w:eastAsia="Calibri"/>
        </w:rPr>
      </w:pPr>
    </w:p>
    <w:p w:rsidR="00282018" w:rsidRPr="000B3FBC" w:rsidRDefault="00282018" w:rsidP="000B3FB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1. В пределах </w:t>
      </w:r>
      <w:proofErr w:type="spellStart"/>
      <w:r w:rsidRPr="000B3FBC">
        <w:rPr>
          <w:rStyle w:val="aff9"/>
          <w:rFonts w:ascii="Arial" w:eastAsia="Calibri" w:hAnsi="Arial" w:cs="Arial"/>
          <w:i w:val="0"/>
          <w:sz w:val="24"/>
          <w:szCs w:val="24"/>
        </w:rPr>
        <w:t>водоохранных</w:t>
      </w:r>
      <w:proofErr w:type="spellEnd"/>
      <w:r w:rsidRPr="000B3FBC">
        <w:rPr>
          <w:rStyle w:val="aff9"/>
          <w:rFonts w:ascii="Arial" w:eastAsia="Calibri" w:hAnsi="Arial" w:cs="Arial"/>
          <w:i w:val="0"/>
          <w:sz w:val="24"/>
          <w:szCs w:val="24"/>
        </w:rPr>
        <w:t xml:space="preserve"> зон водных объектов запрещаются: </w:t>
      </w:r>
    </w:p>
    <w:p w:rsidR="00282018" w:rsidRPr="000B3FBC" w:rsidRDefault="00282018" w:rsidP="005035FF">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проведение авиационно-химических работ;</w:t>
      </w:r>
    </w:p>
    <w:p w:rsidR="00282018" w:rsidRPr="000B3FBC" w:rsidRDefault="00282018" w:rsidP="005035FF">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0B3FBC" w:rsidRDefault="00282018" w:rsidP="005035FF">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использование навозных стоков для удобрения почв;</w:t>
      </w:r>
    </w:p>
    <w:p w:rsidR="00282018" w:rsidRPr="000B3FBC" w:rsidRDefault="00282018" w:rsidP="005035FF">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0B3FBC">
        <w:rPr>
          <w:rStyle w:val="aff9"/>
          <w:rFonts w:ascii="Arial" w:eastAsia="Calibri" w:hAnsi="Arial" w:cs="Arial"/>
          <w:i w:val="0"/>
          <w:sz w:val="24"/>
          <w:szCs w:val="24"/>
        </w:rPr>
        <w:t>ст скл</w:t>
      </w:r>
      <w:proofErr w:type="gramEnd"/>
      <w:r w:rsidRPr="000B3FBC">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695FF8" w:rsidRDefault="00282018" w:rsidP="005035FF">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
    <w:p w:rsidR="00282018" w:rsidRPr="000B3FBC" w:rsidRDefault="00282018" w:rsidP="005035FF">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размещение дачных и садово-огородных участков при ширине </w:t>
      </w:r>
      <w:proofErr w:type="spellStart"/>
      <w:r w:rsidRPr="000B3FBC">
        <w:rPr>
          <w:rStyle w:val="aff9"/>
          <w:rFonts w:ascii="Arial" w:eastAsia="Calibri" w:hAnsi="Arial" w:cs="Arial"/>
          <w:i w:val="0"/>
          <w:sz w:val="24"/>
          <w:szCs w:val="24"/>
        </w:rPr>
        <w:t>водоохранных</w:t>
      </w:r>
      <w:proofErr w:type="spellEnd"/>
      <w:r w:rsidRPr="000B3FBC">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0B3FBC" w:rsidRDefault="00282018" w:rsidP="005035FF">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размещение стоянок транспортных средств, в том числе на территориях дачных и садово-огородных участков:</w:t>
      </w:r>
    </w:p>
    <w:p w:rsidR="00282018" w:rsidRPr="000B3FBC" w:rsidRDefault="00282018" w:rsidP="005035FF">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проведение рубок главного пользования;</w:t>
      </w:r>
    </w:p>
    <w:p w:rsidR="00282018" w:rsidRPr="000B3FBC" w:rsidRDefault="00282018" w:rsidP="005035FF">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0B3FBC">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0B3FBC">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0B3FBC" w:rsidRDefault="00282018" w:rsidP="000B3FB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lastRenderedPageBreak/>
        <w:t xml:space="preserve">2. На расположенных в пределах </w:t>
      </w:r>
      <w:proofErr w:type="spellStart"/>
      <w:r w:rsidRPr="000B3FBC">
        <w:rPr>
          <w:rStyle w:val="aff9"/>
          <w:rFonts w:ascii="Arial" w:eastAsia="Calibri" w:hAnsi="Arial" w:cs="Arial"/>
          <w:i w:val="0"/>
          <w:sz w:val="24"/>
          <w:szCs w:val="24"/>
        </w:rPr>
        <w:t>водоохранных</w:t>
      </w:r>
      <w:proofErr w:type="spellEnd"/>
      <w:r w:rsidRPr="000B3FBC">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0B3FBC">
        <w:rPr>
          <w:rStyle w:val="aff9"/>
          <w:rFonts w:ascii="Arial" w:eastAsia="Calibri" w:hAnsi="Arial" w:cs="Arial"/>
          <w:i w:val="0"/>
          <w:sz w:val="24"/>
          <w:szCs w:val="24"/>
        </w:rPr>
        <w:t>ие и истощение водных объектов.</w:t>
      </w:r>
    </w:p>
    <w:p w:rsidR="00282018" w:rsidRDefault="00282018" w:rsidP="005035FF">
      <w:pPr>
        <w:pStyle w:val="2"/>
        <w:jc w:val="center"/>
        <w:rPr>
          <w:rStyle w:val="aff9"/>
          <w:rFonts w:ascii="Arial" w:eastAsia="Calibri" w:hAnsi="Arial" w:cs="Arial"/>
          <w:b w:val="0"/>
          <w:i w:val="0"/>
          <w:color w:val="auto"/>
          <w:sz w:val="24"/>
          <w:szCs w:val="24"/>
        </w:rPr>
      </w:pPr>
      <w:bookmarkStart w:id="258" w:name="_Toc491435544"/>
      <w:r w:rsidRPr="000B3FBC">
        <w:rPr>
          <w:rStyle w:val="aff9"/>
          <w:rFonts w:ascii="Arial" w:eastAsia="Calibri" w:hAnsi="Arial" w:cs="Arial"/>
          <w:b w:val="0"/>
          <w:i w:val="0"/>
          <w:color w:val="auto"/>
          <w:sz w:val="24"/>
          <w:szCs w:val="24"/>
        </w:rPr>
        <w:t xml:space="preserve">Статья </w:t>
      </w:r>
      <w:r w:rsidR="009B7E9E" w:rsidRPr="000B3FBC">
        <w:rPr>
          <w:rStyle w:val="aff9"/>
          <w:rFonts w:ascii="Arial" w:eastAsia="Calibri" w:hAnsi="Arial" w:cs="Arial"/>
          <w:b w:val="0"/>
          <w:i w:val="0"/>
          <w:color w:val="auto"/>
          <w:sz w:val="24"/>
          <w:szCs w:val="24"/>
        </w:rPr>
        <w:t>69</w:t>
      </w:r>
      <w:r w:rsidRPr="000B3FBC">
        <w:rPr>
          <w:rStyle w:val="aff9"/>
          <w:rFonts w:ascii="Arial" w:eastAsia="Calibri" w:hAnsi="Arial" w:cs="Arial"/>
          <w:b w:val="0"/>
          <w:i w:val="0"/>
          <w:color w:val="auto"/>
          <w:sz w:val="24"/>
          <w:szCs w:val="24"/>
        </w:rPr>
        <w:t>.2. Прибрежная защитная полоса водных объектов</w:t>
      </w:r>
      <w:bookmarkEnd w:id="258"/>
    </w:p>
    <w:p w:rsidR="005035FF" w:rsidRPr="005035FF" w:rsidRDefault="005035FF" w:rsidP="005035FF">
      <w:pPr>
        <w:rPr>
          <w:rFonts w:eastAsia="Calibri"/>
        </w:rPr>
      </w:pPr>
    </w:p>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0B3FBC" w:rsidRDefault="00282018" w:rsidP="005035FF">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Водный кодекс Российской Федерации; </w:t>
      </w:r>
    </w:p>
    <w:p w:rsidR="00282018" w:rsidRPr="000B3FBC" w:rsidRDefault="00282018" w:rsidP="005035FF">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proofErr w:type="gramStart"/>
      <w:r w:rsidRPr="000B3FBC">
        <w:rPr>
          <w:rStyle w:val="aff9"/>
          <w:rFonts w:ascii="Arial" w:eastAsia="Calibri" w:hAnsi="Arial" w:cs="Arial"/>
          <w:i w:val="0"/>
          <w:sz w:val="24"/>
          <w:szCs w:val="24"/>
        </w:rPr>
        <w:t>СНиП 2.07.01-89*, п.9.3* (Градостроительство.</w:t>
      </w:r>
      <w:proofErr w:type="gramEnd"/>
      <w:r w:rsidRPr="000B3FBC">
        <w:rPr>
          <w:rStyle w:val="aff9"/>
          <w:rFonts w:ascii="Arial" w:eastAsia="Calibri" w:hAnsi="Arial" w:cs="Arial"/>
          <w:i w:val="0"/>
          <w:sz w:val="24"/>
          <w:szCs w:val="24"/>
        </w:rPr>
        <w:t xml:space="preserve"> </w:t>
      </w:r>
      <w:proofErr w:type="gramStart"/>
      <w:r w:rsidRPr="000B3FBC">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B3FBC" w:rsidRDefault="00282018" w:rsidP="005035FF">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0B3FBC" w:rsidRDefault="00282018" w:rsidP="000B3FB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0B3FBC" w:rsidRDefault="00282018" w:rsidP="005035FF">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распашка земель;</w:t>
      </w:r>
    </w:p>
    <w:p w:rsidR="00282018" w:rsidRPr="000B3FBC" w:rsidRDefault="00282018" w:rsidP="005035FF">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применение удобрений:</w:t>
      </w:r>
    </w:p>
    <w:p w:rsidR="00282018" w:rsidRPr="000B3FBC" w:rsidRDefault="00282018" w:rsidP="005035FF">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складирование отвалов размываемых грунтов:</w:t>
      </w:r>
    </w:p>
    <w:p w:rsidR="00282018" w:rsidRPr="000B3FBC" w:rsidRDefault="00282018" w:rsidP="005035FF">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0B3FBC" w:rsidRDefault="00282018" w:rsidP="005035FF">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устройство </w:t>
      </w:r>
      <w:proofErr w:type="spellStart"/>
      <w:r w:rsidRPr="000B3FBC">
        <w:rPr>
          <w:rStyle w:val="aff9"/>
          <w:rFonts w:ascii="Arial" w:eastAsia="Calibri" w:hAnsi="Arial" w:cs="Arial"/>
          <w:i w:val="0"/>
          <w:sz w:val="24"/>
          <w:szCs w:val="24"/>
        </w:rPr>
        <w:t>купочных</w:t>
      </w:r>
      <w:proofErr w:type="spellEnd"/>
      <w:r w:rsidRPr="000B3FBC">
        <w:rPr>
          <w:rStyle w:val="aff9"/>
          <w:rFonts w:ascii="Arial" w:eastAsia="Calibri" w:hAnsi="Arial" w:cs="Arial"/>
          <w:i w:val="0"/>
          <w:sz w:val="24"/>
          <w:szCs w:val="24"/>
        </w:rPr>
        <w:t xml:space="preserve"> ванн:</w:t>
      </w:r>
    </w:p>
    <w:p w:rsidR="00282018" w:rsidRPr="000B3FBC" w:rsidRDefault="00282018" w:rsidP="005035FF">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0B3FBC" w:rsidRDefault="00282018" w:rsidP="005035FF">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0B3FBC" w:rsidRDefault="00282018" w:rsidP="000B3FB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0B3FBC">
        <w:rPr>
          <w:rStyle w:val="aff9"/>
          <w:rFonts w:ascii="Arial" w:eastAsia="Calibri" w:hAnsi="Arial" w:cs="Arial"/>
          <w:i w:val="0"/>
          <w:sz w:val="24"/>
          <w:szCs w:val="24"/>
        </w:rPr>
        <w:t>й растительностью или залужены.</w:t>
      </w:r>
    </w:p>
    <w:p w:rsidR="00282018" w:rsidRDefault="00282018" w:rsidP="005035FF">
      <w:pPr>
        <w:pStyle w:val="2"/>
        <w:jc w:val="center"/>
        <w:rPr>
          <w:rStyle w:val="aff9"/>
          <w:rFonts w:ascii="Arial" w:eastAsia="Calibri" w:hAnsi="Arial" w:cs="Arial"/>
          <w:b w:val="0"/>
          <w:i w:val="0"/>
          <w:color w:val="auto"/>
          <w:sz w:val="24"/>
          <w:szCs w:val="24"/>
        </w:rPr>
      </w:pPr>
      <w:bookmarkStart w:id="259" w:name="_Toc491435545"/>
      <w:r w:rsidRPr="000B3FBC">
        <w:rPr>
          <w:rStyle w:val="aff9"/>
          <w:rFonts w:ascii="Arial" w:eastAsia="Calibri" w:hAnsi="Arial" w:cs="Arial"/>
          <w:b w:val="0"/>
          <w:i w:val="0"/>
          <w:color w:val="auto"/>
          <w:sz w:val="24"/>
          <w:szCs w:val="24"/>
        </w:rPr>
        <w:t xml:space="preserve">Статья </w:t>
      </w:r>
      <w:r w:rsidR="009B7E9E" w:rsidRPr="000B3FBC">
        <w:rPr>
          <w:rStyle w:val="aff9"/>
          <w:rFonts w:ascii="Arial" w:eastAsia="Calibri" w:hAnsi="Arial" w:cs="Arial"/>
          <w:b w:val="0"/>
          <w:i w:val="0"/>
          <w:color w:val="auto"/>
          <w:sz w:val="24"/>
          <w:szCs w:val="24"/>
        </w:rPr>
        <w:t>69</w:t>
      </w:r>
      <w:r w:rsidRPr="000B3FBC">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59"/>
    </w:p>
    <w:p w:rsidR="005035FF" w:rsidRPr="005035FF" w:rsidRDefault="005035FF" w:rsidP="005035FF">
      <w:pPr>
        <w:rPr>
          <w:rFonts w:eastAsia="Calibri"/>
        </w:rPr>
      </w:pPr>
    </w:p>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0B3FBC" w:rsidRDefault="00282018" w:rsidP="005035FF">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proofErr w:type="gramStart"/>
      <w:r w:rsidRPr="000B3FBC">
        <w:rPr>
          <w:rStyle w:val="aff9"/>
          <w:rFonts w:ascii="Arial" w:eastAsia="Calibri" w:hAnsi="Arial" w:cs="Arial"/>
          <w:i w:val="0"/>
          <w:sz w:val="24"/>
          <w:szCs w:val="24"/>
        </w:rPr>
        <w:t>СНиП 2.07.01-89*, п. 7.8 («Градостроительство.</w:t>
      </w:r>
      <w:proofErr w:type="gramEnd"/>
      <w:r w:rsidRPr="000B3FBC">
        <w:rPr>
          <w:rStyle w:val="aff9"/>
          <w:rFonts w:ascii="Arial" w:eastAsia="Calibri" w:hAnsi="Arial" w:cs="Arial"/>
          <w:i w:val="0"/>
          <w:sz w:val="24"/>
          <w:szCs w:val="24"/>
        </w:rPr>
        <w:t xml:space="preserve"> </w:t>
      </w:r>
      <w:proofErr w:type="gramStart"/>
      <w:r w:rsidRPr="000B3FBC">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B3FBC" w:rsidRDefault="00282018" w:rsidP="005035FF">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0B3FBC" w:rsidRDefault="00282018" w:rsidP="005035FF">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Федеральный закон от 09.01.96 № 3-ФЗ «О радиационной безопасности населения».</w:t>
      </w:r>
    </w:p>
    <w:p w:rsidR="00282018" w:rsidRDefault="00282018" w:rsidP="005035FF">
      <w:pPr>
        <w:pStyle w:val="2"/>
        <w:jc w:val="center"/>
        <w:rPr>
          <w:rStyle w:val="aff9"/>
          <w:rFonts w:ascii="Arial" w:eastAsia="Calibri" w:hAnsi="Arial" w:cs="Arial"/>
          <w:b w:val="0"/>
          <w:i w:val="0"/>
          <w:color w:val="auto"/>
          <w:sz w:val="24"/>
          <w:szCs w:val="24"/>
        </w:rPr>
      </w:pPr>
      <w:bookmarkStart w:id="260" w:name="_Toc491435546"/>
      <w:r w:rsidRPr="000B3FBC">
        <w:rPr>
          <w:rStyle w:val="aff9"/>
          <w:rFonts w:ascii="Arial" w:eastAsia="Calibri" w:hAnsi="Arial" w:cs="Arial"/>
          <w:b w:val="0"/>
          <w:i w:val="0"/>
          <w:color w:val="auto"/>
          <w:sz w:val="24"/>
          <w:szCs w:val="24"/>
        </w:rPr>
        <w:t xml:space="preserve">Статья </w:t>
      </w:r>
      <w:r w:rsidR="009B7E9E" w:rsidRPr="000B3FBC">
        <w:rPr>
          <w:rStyle w:val="aff9"/>
          <w:rFonts w:ascii="Arial" w:eastAsia="Calibri" w:hAnsi="Arial" w:cs="Arial"/>
          <w:b w:val="0"/>
          <w:i w:val="0"/>
          <w:color w:val="auto"/>
          <w:sz w:val="24"/>
          <w:szCs w:val="24"/>
        </w:rPr>
        <w:t>69</w:t>
      </w:r>
      <w:r w:rsidRPr="000B3FBC">
        <w:rPr>
          <w:rStyle w:val="aff9"/>
          <w:rFonts w:ascii="Arial" w:eastAsia="Calibri" w:hAnsi="Arial" w:cs="Arial"/>
          <w:b w:val="0"/>
          <w:i w:val="0"/>
          <w:color w:val="auto"/>
          <w:sz w:val="24"/>
          <w:szCs w:val="24"/>
        </w:rPr>
        <w:t>.4. Зона санитарной охраны источников водоснабжения 1 пояса</w:t>
      </w:r>
      <w:bookmarkEnd w:id="260"/>
    </w:p>
    <w:p w:rsidR="005035FF" w:rsidRPr="005035FF" w:rsidRDefault="005035FF" w:rsidP="005035FF">
      <w:pPr>
        <w:rPr>
          <w:rFonts w:eastAsia="Calibri"/>
        </w:rPr>
      </w:pPr>
    </w:p>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в  зоне санитарной охраны источников </w:t>
      </w:r>
      <w:r w:rsidRPr="000B3FBC">
        <w:rPr>
          <w:rStyle w:val="aff9"/>
          <w:rFonts w:ascii="Arial" w:eastAsia="Calibri" w:hAnsi="Arial" w:cs="Arial"/>
          <w:i w:val="0"/>
          <w:sz w:val="24"/>
          <w:szCs w:val="24"/>
        </w:rPr>
        <w:lastRenderedPageBreak/>
        <w:t>водоснабжения 1 пояса установлены следующими нормативными правовыми актами:</w:t>
      </w:r>
    </w:p>
    <w:p w:rsidR="00282018" w:rsidRPr="000B3FBC" w:rsidRDefault="00282018" w:rsidP="005035FF">
      <w:pPr>
        <w:pStyle w:val="af6"/>
        <w:numPr>
          <w:ilvl w:val="0"/>
          <w:numId w:val="28"/>
        </w:numPr>
        <w:tabs>
          <w:tab w:val="left" w:pos="993"/>
        </w:tabs>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A70510" w:rsidRDefault="00282018" w:rsidP="005035FF">
      <w:pPr>
        <w:pStyle w:val="af6"/>
        <w:numPr>
          <w:ilvl w:val="0"/>
          <w:numId w:val="28"/>
        </w:numPr>
        <w:tabs>
          <w:tab w:val="left" w:pos="993"/>
        </w:tabs>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bookmarkStart w:id="261" w:name="_Toc491435547"/>
      <w:r w:rsidR="00A70510">
        <w:rPr>
          <w:rStyle w:val="aff9"/>
          <w:rFonts w:ascii="Arial" w:eastAsia="Calibri" w:hAnsi="Arial" w:cs="Arial"/>
          <w:i w:val="0"/>
          <w:sz w:val="24"/>
          <w:szCs w:val="24"/>
        </w:rPr>
        <w:t xml:space="preserve">              </w:t>
      </w:r>
    </w:p>
    <w:p w:rsidR="00A70510" w:rsidRDefault="00A70510" w:rsidP="00A70510">
      <w:pPr>
        <w:spacing w:line="276" w:lineRule="auto"/>
        <w:ind w:left="1287"/>
        <w:jc w:val="both"/>
        <w:rPr>
          <w:rStyle w:val="aff9"/>
          <w:rFonts w:ascii="Arial" w:eastAsia="Calibri" w:hAnsi="Arial" w:cs="Arial"/>
          <w:i w:val="0"/>
          <w:sz w:val="24"/>
          <w:szCs w:val="24"/>
        </w:rPr>
      </w:pPr>
    </w:p>
    <w:p w:rsidR="00A70510" w:rsidRDefault="00282018" w:rsidP="005035FF">
      <w:pPr>
        <w:spacing w:line="276" w:lineRule="auto"/>
        <w:jc w:val="center"/>
        <w:rPr>
          <w:rStyle w:val="aff9"/>
          <w:rFonts w:ascii="Arial" w:eastAsia="Calibri" w:hAnsi="Arial" w:cs="Arial"/>
          <w:i w:val="0"/>
          <w:sz w:val="24"/>
          <w:szCs w:val="24"/>
        </w:rPr>
      </w:pPr>
      <w:r w:rsidRPr="00A70510">
        <w:rPr>
          <w:rStyle w:val="aff9"/>
          <w:rFonts w:ascii="Arial" w:eastAsia="Calibri" w:hAnsi="Arial" w:cs="Arial"/>
          <w:i w:val="0"/>
          <w:sz w:val="24"/>
          <w:szCs w:val="24"/>
        </w:rPr>
        <w:t xml:space="preserve">Статья </w:t>
      </w:r>
      <w:r w:rsidR="009B7E9E" w:rsidRPr="00A70510">
        <w:rPr>
          <w:rStyle w:val="aff9"/>
          <w:rFonts w:ascii="Arial" w:eastAsia="Calibri" w:hAnsi="Arial" w:cs="Arial"/>
          <w:i w:val="0"/>
          <w:sz w:val="24"/>
          <w:szCs w:val="24"/>
        </w:rPr>
        <w:t>69</w:t>
      </w:r>
      <w:r w:rsidRPr="00A70510">
        <w:rPr>
          <w:rStyle w:val="aff9"/>
          <w:rFonts w:ascii="Arial" w:eastAsia="Calibri" w:hAnsi="Arial" w:cs="Arial"/>
          <w:i w:val="0"/>
          <w:sz w:val="24"/>
          <w:szCs w:val="24"/>
        </w:rPr>
        <w:t>.5. Охранная зона инженерных коммуникаций</w:t>
      </w:r>
      <w:bookmarkEnd w:id="261"/>
    </w:p>
    <w:p w:rsidR="005035FF" w:rsidRDefault="005035FF" w:rsidP="005035FF">
      <w:pPr>
        <w:spacing w:line="276" w:lineRule="auto"/>
        <w:jc w:val="center"/>
        <w:rPr>
          <w:rStyle w:val="aff9"/>
          <w:rFonts w:ascii="Arial" w:eastAsia="Calibri" w:hAnsi="Arial" w:cs="Arial"/>
          <w:i w:val="0"/>
          <w:sz w:val="24"/>
          <w:szCs w:val="24"/>
        </w:rPr>
      </w:pPr>
    </w:p>
    <w:p w:rsidR="00282018" w:rsidRPr="000B3FBC" w:rsidRDefault="00282018" w:rsidP="005035FF">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0B3FBC">
        <w:rPr>
          <w:rFonts w:ascii="Arial" w:eastAsia="Calibri" w:hAnsi="Arial" w:cs="Arial"/>
          <w:iCs/>
          <w:sz w:val="24"/>
          <w:szCs w:val="24"/>
        </w:rPr>
        <w:t xml:space="preserve">в охранной зоне инженерных коммуникаций </w:t>
      </w:r>
      <w:r w:rsidRPr="000B3FBC">
        <w:rPr>
          <w:rStyle w:val="aff9"/>
          <w:rFonts w:ascii="Arial" w:eastAsia="Calibri" w:hAnsi="Arial" w:cs="Arial"/>
          <w:i w:val="0"/>
          <w:sz w:val="24"/>
          <w:szCs w:val="24"/>
        </w:rPr>
        <w:t>установлены следующими нормативными правовыми актами:</w:t>
      </w:r>
    </w:p>
    <w:p w:rsidR="00282018" w:rsidRPr="000B3FBC" w:rsidRDefault="00282018" w:rsidP="005035FF">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СНиП 2.05.06-85*, пп.3.16,3.17 (Магистральные трубопроводы);</w:t>
      </w:r>
    </w:p>
    <w:p w:rsidR="00282018" w:rsidRPr="000B3FBC" w:rsidRDefault="00282018" w:rsidP="005035FF">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СП;</w:t>
      </w:r>
    </w:p>
    <w:p w:rsidR="00282018" w:rsidRPr="000B3FBC" w:rsidRDefault="00282018" w:rsidP="005035FF">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proofErr w:type="gramStart"/>
      <w:r w:rsidRPr="000B3FBC">
        <w:rPr>
          <w:rStyle w:val="aff9"/>
          <w:rFonts w:ascii="Arial" w:eastAsia="Calibri" w:hAnsi="Arial" w:cs="Arial"/>
          <w:i w:val="0"/>
          <w:sz w:val="24"/>
          <w:szCs w:val="24"/>
        </w:rPr>
        <w:t>СНиП 2.07.01-89*, п. 9.3* (Градостроительство.</w:t>
      </w:r>
      <w:proofErr w:type="gramEnd"/>
      <w:r w:rsidRPr="000B3FBC">
        <w:rPr>
          <w:rStyle w:val="aff9"/>
          <w:rFonts w:ascii="Arial" w:eastAsia="Calibri" w:hAnsi="Arial" w:cs="Arial"/>
          <w:i w:val="0"/>
          <w:sz w:val="24"/>
          <w:szCs w:val="24"/>
        </w:rPr>
        <w:t xml:space="preserve"> </w:t>
      </w:r>
      <w:proofErr w:type="gramStart"/>
      <w:r w:rsidRPr="000B3FBC">
        <w:rPr>
          <w:rStyle w:val="aff9"/>
          <w:rFonts w:ascii="Arial" w:eastAsia="Calibri" w:hAnsi="Arial" w:cs="Arial"/>
          <w:i w:val="0"/>
          <w:sz w:val="24"/>
          <w:szCs w:val="24"/>
        </w:rPr>
        <w:t>Планировка и застройка городских и сельских поселений);</w:t>
      </w:r>
      <w:proofErr w:type="gramEnd"/>
    </w:p>
    <w:p w:rsidR="00282018" w:rsidRDefault="00282018" w:rsidP="005035FF">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5035FF" w:rsidRPr="000B3FBC" w:rsidRDefault="005035FF" w:rsidP="005035FF">
      <w:pPr>
        <w:pStyle w:val="af6"/>
        <w:tabs>
          <w:tab w:val="left" w:pos="993"/>
        </w:tabs>
        <w:spacing w:line="276" w:lineRule="auto"/>
        <w:ind w:left="709"/>
        <w:jc w:val="both"/>
        <w:rPr>
          <w:rStyle w:val="aff9"/>
          <w:rFonts w:ascii="Arial" w:eastAsia="Calibri" w:hAnsi="Arial" w:cs="Arial"/>
          <w:i w:val="0"/>
          <w:sz w:val="24"/>
          <w:szCs w:val="24"/>
        </w:rPr>
      </w:pPr>
    </w:p>
    <w:p w:rsidR="00282018" w:rsidRPr="000B3FBC" w:rsidRDefault="00282018" w:rsidP="005035FF">
      <w:pPr>
        <w:pStyle w:val="2"/>
        <w:spacing w:before="0" w:line="276" w:lineRule="auto"/>
        <w:jc w:val="center"/>
        <w:rPr>
          <w:rFonts w:ascii="Arial" w:hAnsi="Arial" w:cs="Arial"/>
          <w:b w:val="0"/>
          <w:color w:val="auto"/>
          <w:sz w:val="24"/>
          <w:szCs w:val="24"/>
        </w:rPr>
      </w:pPr>
      <w:bookmarkStart w:id="262" w:name="_Toc459893865"/>
      <w:bookmarkStart w:id="263" w:name="_Toc491435548"/>
      <w:r w:rsidRPr="000B3FBC">
        <w:rPr>
          <w:rFonts w:ascii="Arial" w:hAnsi="Arial" w:cs="Arial"/>
          <w:b w:val="0"/>
          <w:color w:val="auto"/>
          <w:sz w:val="24"/>
          <w:szCs w:val="24"/>
        </w:rPr>
        <w:t xml:space="preserve">Статья </w:t>
      </w:r>
      <w:r w:rsidR="006D60EC" w:rsidRPr="000B3FBC">
        <w:rPr>
          <w:rFonts w:ascii="Arial" w:hAnsi="Arial" w:cs="Arial"/>
          <w:b w:val="0"/>
          <w:color w:val="auto"/>
          <w:sz w:val="24"/>
          <w:szCs w:val="24"/>
        </w:rPr>
        <w:t>7</w:t>
      </w:r>
      <w:r w:rsidR="009B7E9E" w:rsidRPr="000B3FBC">
        <w:rPr>
          <w:rFonts w:ascii="Arial" w:hAnsi="Arial" w:cs="Arial"/>
          <w:b w:val="0"/>
          <w:color w:val="auto"/>
          <w:sz w:val="24"/>
          <w:szCs w:val="24"/>
        </w:rPr>
        <w:t>0</w:t>
      </w:r>
      <w:r w:rsidRPr="000B3FBC">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57"/>
      <w:bookmarkEnd w:id="262"/>
      <w:bookmarkEnd w:id="263"/>
    </w:p>
    <w:p w:rsidR="00F928F3" w:rsidRPr="000B3FBC" w:rsidRDefault="00F928F3" w:rsidP="000B3FBC">
      <w:pPr>
        <w:ind w:firstLine="709"/>
        <w:rPr>
          <w:rFonts w:ascii="Arial" w:hAnsi="Arial" w:cs="Arial"/>
          <w:sz w:val="24"/>
          <w:szCs w:val="24"/>
        </w:rPr>
      </w:pPr>
    </w:p>
    <w:p w:rsidR="00282018" w:rsidRPr="000B3FBC" w:rsidRDefault="00282018" w:rsidP="000B3FBC">
      <w:pPr>
        <w:spacing w:line="276" w:lineRule="auto"/>
        <w:ind w:firstLine="709"/>
        <w:jc w:val="both"/>
        <w:rPr>
          <w:rFonts w:ascii="Arial" w:hAnsi="Arial" w:cs="Arial"/>
          <w:sz w:val="24"/>
          <w:szCs w:val="24"/>
        </w:rPr>
      </w:pPr>
      <w:r w:rsidRPr="000B3FBC">
        <w:rPr>
          <w:rFonts w:ascii="Arial" w:hAnsi="Arial" w:cs="Arial"/>
          <w:sz w:val="24"/>
          <w:szCs w:val="24"/>
        </w:rPr>
        <w:t xml:space="preserve">1. </w:t>
      </w:r>
      <w:proofErr w:type="gramStart"/>
      <w:r w:rsidRPr="000B3FBC">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A97C8B" w:rsidRPr="000B3FBC">
        <w:rPr>
          <w:rFonts w:ascii="Arial" w:hAnsi="Arial" w:cs="Arial"/>
          <w:sz w:val="24"/>
          <w:szCs w:val="24"/>
        </w:rPr>
        <w:t>59</w:t>
      </w:r>
      <w:r w:rsidRPr="000B3FBC">
        <w:rPr>
          <w:rFonts w:ascii="Arial" w:hAnsi="Arial" w:cs="Arial"/>
          <w:sz w:val="24"/>
          <w:szCs w:val="24"/>
        </w:rPr>
        <w:t>-</w:t>
      </w:r>
      <w:r w:rsidR="00A97C8B" w:rsidRPr="000B3FBC">
        <w:rPr>
          <w:rFonts w:ascii="Arial" w:hAnsi="Arial" w:cs="Arial"/>
          <w:sz w:val="24"/>
          <w:szCs w:val="24"/>
        </w:rPr>
        <w:t>66</w:t>
      </w:r>
      <w:r w:rsidRPr="000B3FBC">
        <w:rPr>
          <w:rFonts w:ascii="Arial" w:hAnsi="Arial" w:cs="Arial"/>
          <w:sz w:val="24"/>
          <w:szCs w:val="24"/>
        </w:rPr>
        <w:t xml:space="preserve"> </w:t>
      </w:r>
      <w:r w:rsidR="00F928F3" w:rsidRPr="000B3FBC">
        <w:rPr>
          <w:rFonts w:ascii="Arial" w:hAnsi="Arial" w:cs="Arial"/>
          <w:sz w:val="24"/>
          <w:szCs w:val="24"/>
        </w:rPr>
        <w:t>раздела</w:t>
      </w:r>
      <w:r w:rsidRPr="000B3FBC">
        <w:rPr>
          <w:rFonts w:ascii="Arial" w:hAnsi="Arial" w:cs="Arial"/>
          <w:sz w:val="24"/>
          <w:szCs w:val="24"/>
        </w:rPr>
        <w:t xml:space="preserve"> </w:t>
      </w:r>
      <w:r w:rsidR="00F928F3" w:rsidRPr="000B3FBC">
        <w:rPr>
          <w:rFonts w:ascii="Arial" w:hAnsi="Arial" w:cs="Arial"/>
          <w:sz w:val="24"/>
          <w:szCs w:val="24"/>
          <w:lang w:val="en-US"/>
        </w:rPr>
        <w:t>I</w:t>
      </w:r>
      <w:r w:rsidRPr="000B3FBC">
        <w:rPr>
          <w:rFonts w:ascii="Arial" w:hAnsi="Arial" w:cs="Arial"/>
          <w:sz w:val="24"/>
          <w:szCs w:val="24"/>
          <w:lang w:val="en-US"/>
        </w:rPr>
        <w:t>I</w:t>
      </w:r>
      <w:r w:rsidR="00F928F3" w:rsidRPr="000B3FBC">
        <w:rPr>
          <w:rFonts w:ascii="Arial" w:hAnsi="Arial" w:cs="Arial"/>
          <w:sz w:val="24"/>
          <w:szCs w:val="24"/>
          <w:lang w:val="en-US"/>
        </w:rPr>
        <w:t>I</w:t>
      </w:r>
      <w:r w:rsidRPr="000B3FBC">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7F57C5" w:rsidRPr="007F57C5" w:rsidRDefault="007F57C5" w:rsidP="00ED7CD3">
      <w:pPr>
        <w:spacing w:line="276" w:lineRule="auto"/>
        <w:jc w:val="both"/>
      </w:pPr>
    </w:p>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Default="007F57C5" w:rsidP="007F57C5"/>
    <w:p w:rsidR="00282018" w:rsidRDefault="007F57C5" w:rsidP="007F57C5">
      <w:pPr>
        <w:tabs>
          <w:tab w:val="left" w:pos="3142"/>
        </w:tabs>
      </w:pPr>
      <w:r>
        <w:tab/>
      </w:r>
    </w:p>
    <w:p w:rsidR="007F57C5" w:rsidRDefault="007F57C5" w:rsidP="007F57C5">
      <w:pPr>
        <w:tabs>
          <w:tab w:val="left" w:pos="3142"/>
        </w:tabs>
      </w:pPr>
    </w:p>
    <w:p w:rsidR="00CC4631" w:rsidRDefault="00CC4631" w:rsidP="007F57C5">
      <w:pPr>
        <w:tabs>
          <w:tab w:val="left" w:pos="3142"/>
        </w:tabs>
        <w:sectPr w:rsidR="00CC4631" w:rsidSect="00A6111E">
          <w:footerReference w:type="default" r:id="rId45"/>
          <w:pgSz w:w="11906" w:h="16838"/>
          <w:pgMar w:top="1134" w:right="851" w:bottom="1134" w:left="1701" w:header="284" w:footer="567" w:gutter="0"/>
          <w:pgNumType w:start="1"/>
          <w:cols w:space="708"/>
          <w:titlePg/>
          <w:docGrid w:linePitch="360"/>
        </w:sectPr>
      </w:pPr>
    </w:p>
    <w:p w:rsidR="007F57C5" w:rsidRDefault="00CC4631" w:rsidP="007F57C5">
      <w:pPr>
        <w:tabs>
          <w:tab w:val="left" w:pos="3142"/>
        </w:tabs>
      </w:pPr>
      <w:r>
        <w:rPr>
          <w:noProof/>
        </w:rPr>
        <w:lastRenderedPageBreak/>
        <w:drawing>
          <wp:inline distT="0" distB="0" distL="0" distR="0">
            <wp:extent cx="6852285" cy="5937885"/>
            <wp:effectExtent l="1905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6852285" cy="5937885"/>
                    </a:xfrm>
                    <a:prstGeom prst="rect">
                      <a:avLst/>
                    </a:prstGeom>
                    <a:noFill/>
                    <a:ln w="9525">
                      <a:noFill/>
                      <a:miter lim="800000"/>
                      <a:headEnd/>
                      <a:tailEnd/>
                    </a:ln>
                  </pic:spPr>
                </pic:pic>
              </a:graphicData>
            </a:graphic>
          </wp:inline>
        </w:drawing>
      </w:r>
    </w:p>
    <w:p w:rsidR="00CC4631" w:rsidRDefault="00CC4631" w:rsidP="007F57C5">
      <w:pPr>
        <w:tabs>
          <w:tab w:val="left" w:pos="3142"/>
        </w:tabs>
      </w:pPr>
      <w:r>
        <w:lastRenderedPageBreak/>
        <w:t xml:space="preserve">                            </w:t>
      </w:r>
      <w:r>
        <w:rPr>
          <w:noProof/>
        </w:rPr>
        <w:drawing>
          <wp:inline distT="0" distB="0" distL="0" distR="0">
            <wp:extent cx="7956550" cy="5937885"/>
            <wp:effectExtent l="1905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7956550" cy="5937885"/>
                    </a:xfrm>
                    <a:prstGeom prst="rect">
                      <a:avLst/>
                    </a:prstGeom>
                    <a:noFill/>
                    <a:ln w="9525">
                      <a:noFill/>
                      <a:miter lim="800000"/>
                      <a:headEnd/>
                      <a:tailEnd/>
                    </a:ln>
                  </pic:spPr>
                </pic:pic>
              </a:graphicData>
            </a:graphic>
          </wp:inline>
        </w:drawing>
      </w:r>
    </w:p>
    <w:p w:rsidR="00CC4631" w:rsidRDefault="00CC4631" w:rsidP="007F57C5">
      <w:pPr>
        <w:tabs>
          <w:tab w:val="left" w:pos="3142"/>
        </w:tabs>
      </w:pPr>
    </w:p>
    <w:p w:rsidR="007F57C5" w:rsidRPr="007F57C5" w:rsidRDefault="00CC4631" w:rsidP="007F57C5">
      <w:pPr>
        <w:tabs>
          <w:tab w:val="left" w:pos="3142"/>
        </w:tabs>
      </w:pPr>
      <w:r>
        <w:rPr>
          <w:noProof/>
        </w:rPr>
        <w:lastRenderedPageBreak/>
        <w:drawing>
          <wp:inline distT="0" distB="0" distL="0" distR="0">
            <wp:extent cx="9464675" cy="6198870"/>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9464675" cy="6198870"/>
                    </a:xfrm>
                    <a:prstGeom prst="rect">
                      <a:avLst/>
                    </a:prstGeom>
                    <a:noFill/>
                    <a:ln w="9525">
                      <a:noFill/>
                      <a:miter lim="800000"/>
                      <a:headEnd/>
                      <a:tailEnd/>
                    </a:ln>
                  </pic:spPr>
                </pic:pic>
              </a:graphicData>
            </a:graphic>
          </wp:inline>
        </w:drawing>
      </w:r>
    </w:p>
    <w:sectPr w:rsidR="007F57C5" w:rsidRPr="007F57C5" w:rsidSect="00CC4631">
      <w:pgSz w:w="16838" w:h="11906" w:orient="landscape"/>
      <w:pgMar w:top="851" w:right="851" w:bottom="1276"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42D" w:rsidRDefault="0090642D" w:rsidP="00E42609">
      <w:r>
        <w:separator/>
      </w:r>
    </w:p>
  </w:endnote>
  <w:endnote w:type="continuationSeparator" w:id="0">
    <w:p w:rsidR="0090642D" w:rsidRDefault="0090642D"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3249"/>
      <w:docPartObj>
        <w:docPartGallery w:val="Page Numbers (Bottom of Page)"/>
        <w:docPartUnique/>
      </w:docPartObj>
    </w:sdtPr>
    <w:sdtEndPr/>
    <w:sdtContent>
      <w:p w:rsidR="00BA7E19" w:rsidRDefault="00BA7E19">
        <w:pPr>
          <w:pStyle w:val="a5"/>
          <w:jc w:val="right"/>
        </w:pPr>
        <w:r>
          <w:fldChar w:fldCharType="begin"/>
        </w:r>
        <w:r>
          <w:instrText xml:space="preserve"> PAGE   \* MERGEFORMAT </w:instrText>
        </w:r>
        <w:r>
          <w:fldChar w:fldCharType="separate"/>
        </w:r>
        <w:r w:rsidR="00C04848">
          <w:rPr>
            <w:noProof/>
          </w:rPr>
          <w:t>41</w:t>
        </w:r>
        <w:r>
          <w:rPr>
            <w:noProof/>
          </w:rPr>
          <w:fldChar w:fldCharType="end"/>
        </w:r>
      </w:p>
    </w:sdtContent>
  </w:sdt>
  <w:p w:rsidR="00BA7E19" w:rsidRDefault="00BA7E1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42D" w:rsidRDefault="0090642D" w:rsidP="00E42609">
      <w:r>
        <w:separator/>
      </w:r>
    </w:p>
  </w:footnote>
  <w:footnote w:type="continuationSeparator" w:id="0">
    <w:p w:rsidR="0090642D" w:rsidRDefault="0090642D"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E6A5314"/>
    <w:multiLevelType w:val="hybridMultilevel"/>
    <w:tmpl w:val="B5ECD3A0"/>
    <w:lvl w:ilvl="0" w:tplc="928456CA">
      <w:start w:val="6"/>
      <w:numFmt w:val="bullet"/>
      <w:lvlText w:val="–"/>
      <w:lvlJc w:val="left"/>
      <w:pPr>
        <w:ind w:left="1070" w:hanging="360"/>
      </w:pPr>
      <w:rPr>
        <w:rFonts w:ascii="Times New Roman" w:eastAsia="Times New Roman" w:hAnsi="Times New Roman" w:cs="Times New Roman"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20">
    <w:nsid w:val="30C94E30"/>
    <w:multiLevelType w:val="hybridMultilevel"/>
    <w:tmpl w:val="C3F2AFB8"/>
    <w:lvl w:ilvl="0" w:tplc="F72E592E">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21">
    <w:nsid w:val="32B205CA"/>
    <w:multiLevelType w:val="hybridMultilevel"/>
    <w:tmpl w:val="364C7316"/>
    <w:lvl w:ilvl="0" w:tplc="BF1E9B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2EA6F99"/>
    <w:multiLevelType w:val="hybridMultilevel"/>
    <w:tmpl w:val="C2024E14"/>
    <w:lvl w:ilvl="0" w:tplc="CDA4AE5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3">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6">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1">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num w:numId="1">
    <w:abstractNumId w:val="25"/>
  </w:num>
  <w:num w:numId="2">
    <w:abstractNumId w:val="24"/>
  </w:num>
  <w:num w:numId="3">
    <w:abstractNumId w:val="26"/>
  </w:num>
  <w:num w:numId="4">
    <w:abstractNumId w:val="14"/>
  </w:num>
  <w:num w:numId="5">
    <w:abstractNumId w:val="30"/>
  </w:num>
  <w:num w:numId="6">
    <w:abstractNumId w:val="4"/>
  </w:num>
  <w:num w:numId="7">
    <w:abstractNumId w:val="16"/>
  </w:num>
  <w:num w:numId="8">
    <w:abstractNumId w:val="11"/>
  </w:num>
  <w:num w:numId="9">
    <w:abstractNumId w:val="28"/>
  </w:num>
  <w:num w:numId="10">
    <w:abstractNumId w:val="5"/>
  </w:num>
  <w:num w:numId="11">
    <w:abstractNumId w:val="31"/>
  </w:num>
  <w:num w:numId="12">
    <w:abstractNumId w:val="12"/>
  </w:num>
  <w:num w:numId="13">
    <w:abstractNumId w:val="23"/>
  </w:num>
  <w:num w:numId="14">
    <w:abstractNumId w:val="6"/>
  </w:num>
  <w:num w:numId="15">
    <w:abstractNumId w:val="19"/>
  </w:num>
  <w:num w:numId="16">
    <w:abstractNumId w:val="10"/>
  </w:num>
  <w:num w:numId="17">
    <w:abstractNumId w:val="2"/>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8"/>
  </w:num>
  <w:num w:numId="25">
    <w:abstractNumId w:val="17"/>
  </w:num>
  <w:num w:numId="26">
    <w:abstractNumId w:val="27"/>
  </w:num>
  <w:num w:numId="27">
    <w:abstractNumId w:val="32"/>
  </w:num>
  <w:num w:numId="28">
    <w:abstractNumId w:val="8"/>
  </w:num>
  <w:num w:numId="29">
    <w:abstractNumId w:val="9"/>
  </w:num>
  <w:num w:numId="30">
    <w:abstractNumId w:val="21"/>
  </w:num>
  <w:num w:numId="31">
    <w:abstractNumId w:val="7"/>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0874"/>
    <w:rsid w:val="00002327"/>
    <w:rsid w:val="000100C9"/>
    <w:rsid w:val="0001288C"/>
    <w:rsid w:val="00012DDC"/>
    <w:rsid w:val="00016AFF"/>
    <w:rsid w:val="00020DE6"/>
    <w:rsid w:val="0002583D"/>
    <w:rsid w:val="000271B1"/>
    <w:rsid w:val="000310F7"/>
    <w:rsid w:val="0003535E"/>
    <w:rsid w:val="00035758"/>
    <w:rsid w:val="000367A9"/>
    <w:rsid w:val="0003764C"/>
    <w:rsid w:val="000405B6"/>
    <w:rsid w:val="000419A4"/>
    <w:rsid w:val="000576ED"/>
    <w:rsid w:val="00062C67"/>
    <w:rsid w:val="0006455E"/>
    <w:rsid w:val="000663DE"/>
    <w:rsid w:val="00070B9F"/>
    <w:rsid w:val="000720B6"/>
    <w:rsid w:val="0007776A"/>
    <w:rsid w:val="000862E7"/>
    <w:rsid w:val="00094E51"/>
    <w:rsid w:val="0009692D"/>
    <w:rsid w:val="000A0749"/>
    <w:rsid w:val="000A7A11"/>
    <w:rsid w:val="000B1D62"/>
    <w:rsid w:val="000B21A9"/>
    <w:rsid w:val="000B3FBC"/>
    <w:rsid w:val="000B3FC8"/>
    <w:rsid w:val="000B4402"/>
    <w:rsid w:val="000B480C"/>
    <w:rsid w:val="000C08AF"/>
    <w:rsid w:val="000C3FFF"/>
    <w:rsid w:val="000D0846"/>
    <w:rsid w:val="000D1401"/>
    <w:rsid w:val="000D18D0"/>
    <w:rsid w:val="000E122E"/>
    <w:rsid w:val="000E12EE"/>
    <w:rsid w:val="000E2110"/>
    <w:rsid w:val="000E4B32"/>
    <w:rsid w:val="000E6995"/>
    <w:rsid w:val="000F703C"/>
    <w:rsid w:val="0010142E"/>
    <w:rsid w:val="0010275B"/>
    <w:rsid w:val="00103787"/>
    <w:rsid w:val="001068AD"/>
    <w:rsid w:val="00112942"/>
    <w:rsid w:val="00113737"/>
    <w:rsid w:val="00113EE2"/>
    <w:rsid w:val="001144B2"/>
    <w:rsid w:val="00115708"/>
    <w:rsid w:val="00120C38"/>
    <w:rsid w:val="00120CA3"/>
    <w:rsid w:val="00121077"/>
    <w:rsid w:val="001251EA"/>
    <w:rsid w:val="00127703"/>
    <w:rsid w:val="001331D3"/>
    <w:rsid w:val="00154AC6"/>
    <w:rsid w:val="00160834"/>
    <w:rsid w:val="00162B04"/>
    <w:rsid w:val="001662BF"/>
    <w:rsid w:val="00166762"/>
    <w:rsid w:val="00167FE5"/>
    <w:rsid w:val="00174E3B"/>
    <w:rsid w:val="00174F30"/>
    <w:rsid w:val="00175275"/>
    <w:rsid w:val="0018085D"/>
    <w:rsid w:val="00181608"/>
    <w:rsid w:val="00182C96"/>
    <w:rsid w:val="00184218"/>
    <w:rsid w:val="0019097D"/>
    <w:rsid w:val="00191FE9"/>
    <w:rsid w:val="0019210D"/>
    <w:rsid w:val="00193DA7"/>
    <w:rsid w:val="00197321"/>
    <w:rsid w:val="001A53CD"/>
    <w:rsid w:val="001A6D57"/>
    <w:rsid w:val="001B4B40"/>
    <w:rsid w:val="001B5267"/>
    <w:rsid w:val="001B67BC"/>
    <w:rsid w:val="001C1FDE"/>
    <w:rsid w:val="001D2410"/>
    <w:rsid w:val="001D3B7D"/>
    <w:rsid w:val="001D5EFC"/>
    <w:rsid w:val="001E419B"/>
    <w:rsid w:val="001E6B1B"/>
    <w:rsid w:val="001F1040"/>
    <w:rsid w:val="001F3139"/>
    <w:rsid w:val="001F6666"/>
    <w:rsid w:val="001F7A1F"/>
    <w:rsid w:val="00200757"/>
    <w:rsid w:val="002011E1"/>
    <w:rsid w:val="0020296F"/>
    <w:rsid w:val="0020464D"/>
    <w:rsid w:val="002050D6"/>
    <w:rsid w:val="002126B3"/>
    <w:rsid w:val="002208EC"/>
    <w:rsid w:val="00226633"/>
    <w:rsid w:val="002350C8"/>
    <w:rsid w:val="002477B1"/>
    <w:rsid w:val="00247DCF"/>
    <w:rsid w:val="0025078C"/>
    <w:rsid w:val="00260683"/>
    <w:rsid w:val="00261DE4"/>
    <w:rsid w:val="00263BC8"/>
    <w:rsid w:val="00264AC3"/>
    <w:rsid w:val="002660C8"/>
    <w:rsid w:val="002673BB"/>
    <w:rsid w:val="00273E95"/>
    <w:rsid w:val="00275149"/>
    <w:rsid w:val="00275A4E"/>
    <w:rsid w:val="0027614C"/>
    <w:rsid w:val="00276712"/>
    <w:rsid w:val="00276D07"/>
    <w:rsid w:val="00282018"/>
    <w:rsid w:val="00282E8C"/>
    <w:rsid w:val="00282F47"/>
    <w:rsid w:val="002840F6"/>
    <w:rsid w:val="002853D7"/>
    <w:rsid w:val="00287854"/>
    <w:rsid w:val="00291F23"/>
    <w:rsid w:val="0029245A"/>
    <w:rsid w:val="00293D46"/>
    <w:rsid w:val="00293DB2"/>
    <w:rsid w:val="00295F0C"/>
    <w:rsid w:val="002970CB"/>
    <w:rsid w:val="0029746C"/>
    <w:rsid w:val="002A0E62"/>
    <w:rsid w:val="002A321A"/>
    <w:rsid w:val="002B06C5"/>
    <w:rsid w:val="002B0ADA"/>
    <w:rsid w:val="002B0E86"/>
    <w:rsid w:val="002B1644"/>
    <w:rsid w:val="002B632F"/>
    <w:rsid w:val="002B7199"/>
    <w:rsid w:val="002D04E3"/>
    <w:rsid w:val="002E1EEB"/>
    <w:rsid w:val="002F0679"/>
    <w:rsid w:val="002F112B"/>
    <w:rsid w:val="00314499"/>
    <w:rsid w:val="003155A9"/>
    <w:rsid w:val="00321E38"/>
    <w:rsid w:val="00324BF0"/>
    <w:rsid w:val="0032500E"/>
    <w:rsid w:val="0032554C"/>
    <w:rsid w:val="00325E82"/>
    <w:rsid w:val="00327FD2"/>
    <w:rsid w:val="003333D7"/>
    <w:rsid w:val="00347B36"/>
    <w:rsid w:val="003500FF"/>
    <w:rsid w:val="003540E3"/>
    <w:rsid w:val="00355A3C"/>
    <w:rsid w:val="003566EE"/>
    <w:rsid w:val="00360C45"/>
    <w:rsid w:val="00362CAF"/>
    <w:rsid w:val="00363D42"/>
    <w:rsid w:val="00364219"/>
    <w:rsid w:val="00366913"/>
    <w:rsid w:val="00366A2A"/>
    <w:rsid w:val="003737A2"/>
    <w:rsid w:val="00376C23"/>
    <w:rsid w:val="00380D62"/>
    <w:rsid w:val="00381B24"/>
    <w:rsid w:val="00385E97"/>
    <w:rsid w:val="0038754C"/>
    <w:rsid w:val="00387628"/>
    <w:rsid w:val="00396390"/>
    <w:rsid w:val="003969BB"/>
    <w:rsid w:val="003A2319"/>
    <w:rsid w:val="003A5707"/>
    <w:rsid w:val="003A6271"/>
    <w:rsid w:val="003A71F3"/>
    <w:rsid w:val="003B1DBE"/>
    <w:rsid w:val="003B33DF"/>
    <w:rsid w:val="003B39D7"/>
    <w:rsid w:val="003B4CD6"/>
    <w:rsid w:val="003B4D90"/>
    <w:rsid w:val="003C308F"/>
    <w:rsid w:val="003C3DCA"/>
    <w:rsid w:val="003C65DB"/>
    <w:rsid w:val="003D0290"/>
    <w:rsid w:val="003D15B4"/>
    <w:rsid w:val="003D39A1"/>
    <w:rsid w:val="003E1756"/>
    <w:rsid w:val="003E2E10"/>
    <w:rsid w:val="003E2E32"/>
    <w:rsid w:val="003E549A"/>
    <w:rsid w:val="003E5932"/>
    <w:rsid w:val="003F1B70"/>
    <w:rsid w:val="003F2485"/>
    <w:rsid w:val="003F5A9B"/>
    <w:rsid w:val="003F7B75"/>
    <w:rsid w:val="004079D6"/>
    <w:rsid w:val="00416B88"/>
    <w:rsid w:val="004209E9"/>
    <w:rsid w:val="00421226"/>
    <w:rsid w:val="004258DB"/>
    <w:rsid w:val="004359A4"/>
    <w:rsid w:val="0044131D"/>
    <w:rsid w:val="004421E2"/>
    <w:rsid w:val="00445098"/>
    <w:rsid w:val="00446534"/>
    <w:rsid w:val="00446C11"/>
    <w:rsid w:val="00450F63"/>
    <w:rsid w:val="00452BE2"/>
    <w:rsid w:val="004577E0"/>
    <w:rsid w:val="00457C67"/>
    <w:rsid w:val="0046137C"/>
    <w:rsid w:val="00463E31"/>
    <w:rsid w:val="004649CC"/>
    <w:rsid w:val="00464B02"/>
    <w:rsid w:val="0047334F"/>
    <w:rsid w:val="00480472"/>
    <w:rsid w:val="00480AAC"/>
    <w:rsid w:val="004816E0"/>
    <w:rsid w:val="0048501C"/>
    <w:rsid w:val="0048517E"/>
    <w:rsid w:val="004923DA"/>
    <w:rsid w:val="004A2920"/>
    <w:rsid w:val="004B2D45"/>
    <w:rsid w:val="004B73FF"/>
    <w:rsid w:val="004B7F76"/>
    <w:rsid w:val="004C2AA4"/>
    <w:rsid w:val="004C31A7"/>
    <w:rsid w:val="004C6044"/>
    <w:rsid w:val="004C6E95"/>
    <w:rsid w:val="004C7501"/>
    <w:rsid w:val="004D047E"/>
    <w:rsid w:val="004E193C"/>
    <w:rsid w:val="004E2AB0"/>
    <w:rsid w:val="004E38F8"/>
    <w:rsid w:val="004E40D5"/>
    <w:rsid w:val="004E6843"/>
    <w:rsid w:val="004E7B1D"/>
    <w:rsid w:val="004F0116"/>
    <w:rsid w:val="004F35A3"/>
    <w:rsid w:val="004F4674"/>
    <w:rsid w:val="004F4AA4"/>
    <w:rsid w:val="004F4B2E"/>
    <w:rsid w:val="004F59BA"/>
    <w:rsid w:val="004F6D69"/>
    <w:rsid w:val="0050012E"/>
    <w:rsid w:val="00501EDA"/>
    <w:rsid w:val="005035FF"/>
    <w:rsid w:val="005039A8"/>
    <w:rsid w:val="005049AA"/>
    <w:rsid w:val="00504CA4"/>
    <w:rsid w:val="00505FF5"/>
    <w:rsid w:val="0051014A"/>
    <w:rsid w:val="0051104F"/>
    <w:rsid w:val="00511525"/>
    <w:rsid w:val="00517F67"/>
    <w:rsid w:val="0052320F"/>
    <w:rsid w:val="005237A2"/>
    <w:rsid w:val="00524515"/>
    <w:rsid w:val="00526D27"/>
    <w:rsid w:val="005311EA"/>
    <w:rsid w:val="00531F20"/>
    <w:rsid w:val="00532631"/>
    <w:rsid w:val="00532FA1"/>
    <w:rsid w:val="00532FE7"/>
    <w:rsid w:val="00535C0B"/>
    <w:rsid w:val="0054021D"/>
    <w:rsid w:val="00542910"/>
    <w:rsid w:val="005457AE"/>
    <w:rsid w:val="00550C8C"/>
    <w:rsid w:val="005513E0"/>
    <w:rsid w:val="005530ED"/>
    <w:rsid w:val="005555C9"/>
    <w:rsid w:val="005558DF"/>
    <w:rsid w:val="00557C5B"/>
    <w:rsid w:val="00562EA8"/>
    <w:rsid w:val="005714DB"/>
    <w:rsid w:val="00572075"/>
    <w:rsid w:val="005776AE"/>
    <w:rsid w:val="005800B7"/>
    <w:rsid w:val="0058384A"/>
    <w:rsid w:val="005839F0"/>
    <w:rsid w:val="00584A5A"/>
    <w:rsid w:val="005862D2"/>
    <w:rsid w:val="00590BB1"/>
    <w:rsid w:val="00596C50"/>
    <w:rsid w:val="00597A61"/>
    <w:rsid w:val="005A07CF"/>
    <w:rsid w:val="005A394E"/>
    <w:rsid w:val="005A43ED"/>
    <w:rsid w:val="005A4B82"/>
    <w:rsid w:val="005A5962"/>
    <w:rsid w:val="005A5A21"/>
    <w:rsid w:val="005B1467"/>
    <w:rsid w:val="005B15C7"/>
    <w:rsid w:val="005B35AF"/>
    <w:rsid w:val="005B3D81"/>
    <w:rsid w:val="005B5E71"/>
    <w:rsid w:val="005C064D"/>
    <w:rsid w:val="005C4B77"/>
    <w:rsid w:val="005D0AD4"/>
    <w:rsid w:val="005D2D59"/>
    <w:rsid w:val="005D5AF1"/>
    <w:rsid w:val="005D5B73"/>
    <w:rsid w:val="005D63F6"/>
    <w:rsid w:val="005E0DE0"/>
    <w:rsid w:val="005E1DD7"/>
    <w:rsid w:val="005E2262"/>
    <w:rsid w:val="005F3BB3"/>
    <w:rsid w:val="005F4218"/>
    <w:rsid w:val="00600A9A"/>
    <w:rsid w:val="006022D3"/>
    <w:rsid w:val="00610308"/>
    <w:rsid w:val="0061345E"/>
    <w:rsid w:val="0061483F"/>
    <w:rsid w:val="00615A87"/>
    <w:rsid w:val="006213F6"/>
    <w:rsid w:val="00623489"/>
    <w:rsid w:val="0062353C"/>
    <w:rsid w:val="00630EE7"/>
    <w:rsid w:val="00635F44"/>
    <w:rsid w:val="006419CB"/>
    <w:rsid w:val="00641AA1"/>
    <w:rsid w:val="00643B7D"/>
    <w:rsid w:val="0064658A"/>
    <w:rsid w:val="00650A8A"/>
    <w:rsid w:val="006518FF"/>
    <w:rsid w:val="00652087"/>
    <w:rsid w:val="00655AF9"/>
    <w:rsid w:val="00662580"/>
    <w:rsid w:val="0066521D"/>
    <w:rsid w:val="00666AC4"/>
    <w:rsid w:val="0067131A"/>
    <w:rsid w:val="006717DD"/>
    <w:rsid w:val="00672608"/>
    <w:rsid w:val="006747D3"/>
    <w:rsid w:val="00675131"/>
    <w:rsid w:val="0067596E"/>
    <w:rsid w:val="00676586"/>
    <w:rsid w:val="00676E61"/>
    <w:rsid w:val="006811E3"/>
    <w:rsid w:val="00691958"/>
    <w:rsid w:val="00695B6C"/>
    <w:rsid w:val="00695FF8"/>
    <w:rsid w:val="006971E1"/>
    <w:rsid w:val="006A5FE8"/>
    <w:rsid w:val="006A6D99"/>
    <w:rsid w:val="006B028C"/>
    <w:rsid w:val="006B0968"/>
    <w:rsid w:val="006B1050"/>
    <w:rsid w:val="006B114C"/>
    <w:rsid w:val="006B136A"/>
    <w:rsid w:val="006B17E5"/>
    <w:rsid w:val="006B68A2"/>
    <w:rsid w:val="006B7797"/>
    <w:rsid w:val="006C017F"/>
    <w:rsid w:val="006C05E7"/>
    <w:rsid w:val="006C12C9"/>
    <w:rsid w:val="006D2347"/>
    <w:rsid w:val="006D53AA"/>
    <w:rsid w:val="006D60EC"/>
    <w:rsid w:val="006D68D7"/>
    <w:rsid w:val="006D7B46"/>
    <w:rsid w:val="006E0B18"/>
    <w:rsid w:val="006F44D4"/>
    <w:rsid w:val="006F5A3B"/>
    <w:rsid w:val="00702724"/>
    <w:rsid w:val="0071107A"/>
    <w:rsid w:val="00721521"/>
    <w:rsid w:val="00723D5B"/>
    <w:rsid w:val="0072449A"/>
    <w:rsid w:val="0074258C"/>
    <w:rsid w:val="00743183"/>
    <w:rsid w:val="007448B9"/>
    <w:rsid w:val="0074696E"/>
    <w:rsid w:val="00747020"/>
    <w:rsid w:val="00750DA0"/>
    <w:rsid w:val="00755D64"/>
    <w:rsid w:val="00764590"/>
    <w:rsid w:val="00765AFE"/>
    <w:rsid w:val="007675A2"/>
    <w:rsid w:val="0077039A"/>
    <w:rsid w:val="007727CA"/>
    <w:rsid w:val="00772E04"/>
    <w:rsid w:val="007861C3"/>
    <w:rsid w:val="00787541"/>
    <w:rsid w:val="00794CE3"/>
    <w:rsid w:val="00795D7B"/>
    <w:rsid w:val="00796A67"/>
    <w:rsid w:val="007A03E7"/>
    <w:rsid w:val="007A0A74"/>
    <w:rsid w:val="007A384E"/>
    <w:rsid w:val="007A7B3E"/>
    <w:rsid w:val="007B1179"/>
    <w:rsid w:val="007B470B"/>
    <w:rsid w:val="007B6983"/>
    <w:rsid w:val="007B700C"/>
    <w:rsid w:val="007C386E"/>
    <w:rsid w:val="007C48B9"/>
    <w:rsid w:val="007C518A"/>
    <w:rsid w:val="007C6592"/>
    <w:rsid w:val="007C65F8"/>
    <w:rsid w:val="007C697F"/>
    <w:rsid w:val="007C7D72"/>
    <w:rsid w:val="007D2B9F"/>
    <w:rsid w:val="007D2D9F"/>
    <w:rsid w:val="007D4189"/>
    <w:rsid w:val="007D4CAC"/>
    <w:rsid w:val="007E080F"/>
    <w:rsid w:val="007E2C99"/>
    <w:rsid w:val="007E5DEF"/>
    <w:rsid w:val="007E6304"/>
    <w:rsid w:val="007F0F27"/>
    <w:rsid w:val="007F281E"/>
    <w:rsid w:val="007F2B84"/>
    <w:rsid w:val="007F2CBC"/>
    <w:rsid w:val="007F554F"/>
    <w:rsid w:val="007F57C5"/>
    <w:rsid w:val="0080189C"/>
    <w:rsid w:val="00802749"/>
    <w:rsid w:val="0080400C"/>
    <w:rsid w:val="00806A8B"/>
    <w:rsid w:val="00807E9F"/>
    <w:rsid w:val="00814370"/>
    <w:rsid w:val="00814A5E"/>
    <w:rsid w:val="00820051"/>
    <w:rsid w:val="00826BBE"/>
    <w:rsid w:val="00827175"/>
    <w:rsid w:val="008277C4"/>
    <w:rsid w:val="00831ED6"/>
    <w:rsid w:val="00832B25"/>
    <w:rsid w:val="00837929"/>
    <w:rsid w:val="00840FAD"/>
    <w:rsid w:val="008429C5"/>
    <w:rsid w:val="00843566"/>
    <w:rsid w:val="008445ED"/>
    <w:rsid w:val="00844C74"/>
    <w:rsid w:val="0084616B"/>
    <w:rsid w:val="008470BE"/>
    <w:rsid w:val="008556A7"/>
    <w:rsid w:val="00861CCD"/>
    <w:rsid w:val="00861DC4"/>
    <w:rsid w:val="00866ECF"/>
    <w:rsid w:val="00867531"/>
    <w:rsid w:val="00873D65"/>
    <w:rsid w:val="00873D85"/>
    <w:rsid w:val="00883C9F"/>
    <w:rsid w:val="00883E2B"/>
    <w:rsid w:val="00884F00"/>
    <w:rsid w:val="00886EC3"/>
    <w:rsid w:val="00890CA6"/>
    <w:rsid w:val="00890DA7"/>
    <w:rsid w:val="00891812"/>
    <w:rsid w:val="00891D30"/>
    <w:rsid w:val="008935DD"/>
    <w:rsid w:val="00893C95"/>
    <w:rsid w:val="008947DD"/>
    <w:rsid w:val="00896300"/>
    <w:rsid w:val="0089760D"/>
    <w:rsid w:val="00897971"/>
    <w:rsid w:val="00897AAC"/>
    <w:rsid w:val="00897C6C"/>
    <w:rsid w:val="008A2E5E"/>
    <w:rsid w:val="008A409D"/>
    <w:rsid w:val="008A5648"/>
    <w:rsid w:val="008A5A4C"/>
    <w:rsid w:val="008A69AF"/>
    <w:rsid w:val="008A7703"/>
    <w:rsid w:val="008B2125"/>
    <w:rsid w:val="008B380A"/>
    <w:rsid w:val="008C0AA7"/>
    <w:rsid w:val="008C3327"/>
    <w:rsid w:val="008C3717"/>
    <w:rsid w:val="008C428F"/>
    <w:rsid w:val="008D0F18"/>
    <w:rsid w:val="008D1839"/>
    <w:rsid w:val="008D2ADB"/>
    <w:rsid w:val="008E10D8"/>
    <w:rsid w:val="008E13C1"/>
    <w:rsid w:val="008E22F8"/>
    <w:rsid w:val="008E3499"/>
    <w:rsid w:val="008E3BCF"/>
    <w:rsid w:val="008E48A4"/>
    <w:rsid w:val="008E55DA"/>
    <w:rsid w:val="008F26FC"/>
    <w:rsid w:val="008F47FD"/>
    <w:rsid w:val="0090319B"/>
    <w:rsid w:val="00904150"/>
    <w:rsid w:val="0090642D"/>
    <w:rsid w:val="009064DB"/>
    <w:rsid w:val="00906A04"/>
    <w:rsid w:val="00907827"/>
    <w:rsid w:val="00910351"/>
    <w:rsid w:val="0091621E"/>
    <w:rsid w:val="00916378"/>
    <w:rsid w:val="0092086F"/>
    <w:rsid w:val="00926A52"/>
    <w:rsid w:val="009303C9"/>
    <w:rsid w:val="00932B88"/>
    <w:rsid w:val="00936455"/>
    <w:rsid w:val="009365D9"/>
    <w:rsid w:val="0093712F"/>
    <w:rsid w:val="00940DA3"/>
    <w:rsid w:val="00941778"/>
    <w:rsid w:val="00943384"/>
    <w:rsid w:val="0094552E"/>
    <w:rsid w:val="009468D8"/>
    <w:rsid w:val="009474ED"/>
    <w:rsid w:val="00947F9A"/>
    <w:rsid w:val="00954254"/>
    <w:rsid w:val="009570C0"/>
    <w:rsid w:val="00957ABA"/>
    <w:rsid w:val="009658A2"/>
    <w:rsid w:val="00971420"/>
    <w:rsid w:val="009727FD"/>
    <w:rsid w:val="00972A6B"/>
    <w:rsid w:val="009776AE"/>
    <w:rsid w:val="00977D2E"/>
    <w:rsid w:val="00981952"/>
    <w:rsid w:val="00981DC3"/>
    <w:rsid w:val="009955C1"/>
    <w:rsid w:val="009961AE"/>
    <w:rsid w:val="009A04D0"/>
    <w:rsid w:val="009A1600"/>
    <w:rsid w:val="009A30CF"/>
    <w:rsid w:val="009A342C"/>
    <w:rsid w:val="009A346C"/>
    <w:rsid w:val="009A597F"/>
    <w:rsid w:val="009B006A"/>
    <w:rsid w:val="009B2618"/>
    <w:rsid w:val="009B484B"/>
    <w:rsid w:val="009B614D"/>
    <w:rsid w:val="009B717D"/>
    <w:rsid w:val="009B7E9E"/>
    <w:rsid w:val="009C30FB"/>
    <w:rsid w:val="009C438E"/>
    <w:rsid w:val="009C4855"/>
    <w:rsid w:val="009D23EA"/>
    <w:rsid w:val="009D71A4"/>
    <w:rsid w:val="009D7430"/>
    <w:rsid w:val="009E5714"/>
    <w:rsid w:val="009E584B"/>
    <w:rsid w:val="009E60A4"/>
    <w:rsid w:val="009E77F3"/>
    <w:rsid w:val="009F404D"/>
    <w:rsid w:val="00A00FE0"/>
    <w:rsid w:val="00A017D0"/>
    <w:rsid w:val="00A03608"/>
    <w:rsid w:val="00A0622B"/>
    <w:rsid w:val="00A072C0"/>
    <w:rsid w:val="00A10CEB"/>
    <w:rsid w:val="00A10D4D"/>
    <w:rsid w:val="00A13645"/>
    <w:rsid w:val="00A1452A"/>
    <w:rsid w:val="00A17B01"/>
    <w:rsid w:val="00A20368"/>
    <w:rsid w:val="00A22033"/>
    <w:rsid w:val="00A244C7"/>
    <w:rsid w:val="00A26915"/>
    <w:rsid w:val="00A27581"/>
    <w:rsid w:val="00A31D32"/>
    <w:rsid w:val="00A31ED6"/>
    <w:rsid w:val="00A35109"/>
    <w:rsid w:val="00A36FAE"/>
    <w:rsid w:val="00A42AB3"/>
    <w:rsid w:val="00A569CC"/>
    <w:rsid w:val="00A60689"/>
    <w:rsid w:val="00A60EC2"/>
    <w:rsid w:val="00A6111E"/>
    <w:rsid w:val="00A64420"/>
    <w:rsid w:val="00A677AE"/>
    <w:rsid w:val="00A70510"/>
    <w:rsid w:val="00A70D6B"/>
    <w:rsid w:val="00A71614"/>
    <w:rsid w:val="00A81CDA"/>
    <w:rsid w:val="00A8675A"/>
    <w:rsid w:val="00A908AB"/>
    <w:rsid w:val="00A94528"/>
    <w:rsid w:val="00A95883"/>
    <w:rsid w:val="00A97C8B"/>
    <w:rsid w:val="00AA013B"/>
    <w:rsid w:val="00AA0CAC"/>
    <w:rsid w:val="00AA34B5"/>
    <w:rsid w:val="00AA3979"/>
    <w:rsid w:val="00AA66A2"/>
    <w:rsid w:val="00AB1622"/>
    <w:rsid w:val="00AB2E70"/>
    <w:rsid w:val="00AB72B4"/>
    <w:rsid w:val="00AC3F99"/>
    <w:rsid w:val="00AD4115"/>
    <w:rsid w:val="00AD4C97"/>
    <w:rsid w:val="00AE047B"/>
    <w:rsid w:val="00AE07C5"/>
    <w:rsid w:val="00AE44B5"/>
    <w:rsid w:val="00AE498E"/>
    <w:rsid w:val="00AE66A3"/>
    <w:rsid w:val="00AE6AD5"/>
    <w:rsid w:val="00AF4A1A"/>
    <w:rsid w:val="00AF6151"/>
    <w:rsid w:val="00AF65CB"/>
    <w:rsid w:val="00B01B83"/>
    <w:rsid w:val="00B01ED2"/>
    <w:rsid w:val="00B03448"/>
    <w:rsid w:val="00B07518"/>
    <w:rsid w:val="00B07A2F"/>
    <w:rsid w:val="00B117C1"/>
    <w:rsid w:val="00B12F18"/>
    <w:rsid w:val="00B175DB"/>
    <w:rsid w:val="00B20964"/>
    <w:rsid w:val="00B218A1"/>
    <w:rsid w:val="00B23140"/>
    <w:rsid w:val="00B27CE0"/>
    <w:rsid w:val="00B32FBC"/>
    <w:rsid w:val="00B41BE7"/>
    <w:rsid w:val="00B42AD5"/>
    <w:rsid w:val="00B45260"/>
    <w:rsid w:val="00B45F78"/>
    <w:rsid w:val="00B467BA"/>
    <w:rsid w:val="00B50315"/>
    <w:rsid w:val="00B50869"/>
    <w:rsid w:val="00B60542"/>
    <w:rsid w:val="00B62A99"/>
    <w:rsid w:val="00B671B9"/>
    <w:rsid w:val="00B672DB"/>
    <w:rsid w:val="00B7026E"/>
    <w:rsid w:val="00B745F3"/>
    <w:rsid w:val="00B82040"/>
    <w:rsid w:val="00B829E0"/>
    <w:rsid w:val="00B838BE"/>
    <w:rsid w:val="00B900E4"/>
    <w:rsid w:val="00B9044F"/>
    <w:rsid w:val="00B9113C"/>
    <w:rsid w:val="00B95ED4"/>
    <w:rsid w:val="00B96022"/>
    <w:rsid w:val="00BA1F30"/>
    <w:rsid w:val="00BA4A2C"/>
    <w:rsid w:val="00BA71AE"/>
    <w:rsid w:val="00BA77A8"/>
    <w:rsid w:val="00BA7877"/>
    <w:rsid w:val="00BA7E19"/>
    <w:rsid w:val="00BB6111"/>
    <w:rsid w:val="00BC17D0"/>
    <w:rsid w:val="00BC70FA"/>
    <w:rsid w:val="00BC71F5"/>
    <w:rsid w:val="00BD76CB"/>
    <w:rsid w:val="00BE1AA9"/>
    <w:rsid w:val="00BE3EA5"/>
    <w:rsid w:val="00BF25AB"/>
    <w:rsid w:val="00C02F52"/>
    <w:rsid w:val="00C03FDA"/>
    <w:rsid w:val="00C04848"/>
    <w:rsid w:val="00C07558"/>
    <w:rsid w:val="00C12231"/>
    <w:rsid w:val="00C12B99"/>
    <w:rsid w:val="00C138CE"/>
    <w:rsid w:val="00C20022"/>
    <w:rsid w:val="00C20C04"/>
    <w:rsid w:val="00C226DC"/>
    <w:rsid w:val="00C24028"/>
    <w:rsid w:val="00C2600A"/>
    <w:rsid w:val="00C3076E"/>
    <w:rsid w:val="00C3154D"/>
    <w:rsid w:val="00C338CD"/>
    <w:rsid w:val="00C41625"/>
    <w:rsid w:val="00C42782"/>
    <w:rsid w:val="00C52844"/>
    <w:rsid w:val="00C52DFC"/>
    <w:rsid w:val="00C547F8"/>
    <w:rsid w:val="00C54CB7"/>
    <w:rsid w:val="00C55F91"/>
    <w:rsid w:val="00C602F7"/>
    <w:rsid w:val="00C6050E"/>
    <w:rsid w:val="00C60D05"/>
    <w:rsid w:val="00C65508"/>
    <w:rsid w:val="00C72AD6"/>
    <w:rsid w:val="00C73149"/>
    <w:rsid w:val="00C73457"/>
    <w:rsid w:val="00C743AB"/>
    <w:rsid w:val="00C75E0B"/>
    <w:rsid w:val="00C830DC"/>
    <w:rsid w:val="00C927D0"/>
    <w:rsid w:val="00C94BFF"/>
    <w:rsid w:val="00C975E6"/>
    <w:rsid w:val="00C976D4"/>
    <w:rsid w:val="00CA0DA8"/>
    <w:rsid w:val="00CA20EB"/>
    <w:rsid w:val="00CB05BE"/>
    <w:rsid w:val="00CB19B3"/>
    <w:rsid w:val="00CB57B8"/>
    <w:rsid w:val="00CB7002"/>
    <w:rsid w:val="00CC06AA"/>
    <w:rsid w:val="00CC4631"/>
    <w:rsid w:val="00CC49DF"/>
    <w:rsid w:val="00CC61E0"/>
    <w:rsid w:val="00CC6C77"/>
    <w:rsid w:val="00CC7A7F"/>
    <w:rsid w:val="00CD4A2B"/>
    <w:rsid w:val="00CD5F84"/>
    <w:rsid w:val="00CD6B49"/>
    <w:rsid w:val="00CE4345"/>
    <w:rsid w:val="00CF1C9C"/>
    <w:rsid w:val="00CF35F7"/>
    <w:rsid w:val="00CF3731"/>
    <w:rsid w:val="00CF38B8"/>
    <w:rsid w:val="00CF3B29"/>
    <w:rsid w:val="00CF4291"/>
    <w:rsid w:val="00D03630"/>
    <w:rsid w:val="00D077CA"/>
    <w:rsid w:val="00D140B1"/>
    <w:rsid w:val="00D159BA"/>
    <w:rsid w:val="00D24C64"/>
    <w:rsid w:val="00D2539F"/>
    <w:rsid w:val="00D25578"/>
    <w:rsid w:val="00D311E3"/>
    <w:rsid w:val="00D364F9"/>
    <w:rsid w:val="00D36CE7"/>
    <w:rsid w:val="00D428DD"/>
    <w:rsid w:val="00D45DF9"/>
    <w:rsid w:val="00D72D7D"/>
    <w:rsid w:val="00D73AAC"/>
    <w:rsid w:val="00D7585B"/>
    <w:rsid w:val="00D7622E"/>
    <w:rsid w:val="00D804CC"/>
    <w:rsid w:val="00D85B4F"/>
    <w:rsid w:val="00D8655F"/>
    <w:rsid w:val="00D86AFA"/>
    <w:rsid w:val="00D92793"/>
    <w:rsid w:val="00DA2BD9"/>
    <w:rsid w:val="00DA56FA"/>
    <w:rsid w:val="00DA6996"/>
    <w:rsid w:val="00DB0950"/>
    <w:rsid w:val="00DB3D0C"/>
    <w:rsid w:val="00DB4486"/>
    <w:rsid w:val="00DB4691"/>
    <w:rsid w:val="00DC402E"/>
    <w:rsid w:val="00DC505C"/>
    <w:rsid w:val="00DD1442"/>
    <w:rsid w:val="00DD1931"/>
    <w:rsid w:val="00DD2C37"/>
    <w:rsid w:val="00DD5330"/>
    <w:rsid w:val="00DD684F"/>
    <w:rsid w:val="00DD6D70"/>
    <w:rsid w:val="00DE26F8"/>
    <w:rsid w:val="00DE38E4"/>
    <w:rsid w:val="00DE495A"/>
    <w:rsid w:val="00DF0E5D"/>
    <w:rsid w:val="00DF1AC4"/>
    <w:rsid w:val="00DF3FF0"/>
    <w:rsid w:val="00DF4B4C"/>
    <w:rsid w:val="00DF5856"/>
    <w:rsid w:val="00DF5C5E"/>
    <w:rsid w:val="00DF6C2A"/>
    <w:rsid w:val="00DF7DFD"/>
    <w:rsid w:val="00E026AE"/>
    <w:rsid w:val="00E06816"/>
    <w:rsid w:val="00E11156"/>
    <w:rsid w:val="00E13B4C"/>
    <w:rsid w:val="00E13F0E"/>
    <w:rsid w:val="00E147B9"/>
    <w:rsid w:val="00E14EB8"/>
    <w:rsid w:val="00E206EA"/>
    <w:rsid w:val="00E2723F"/>
    <w:rsid w:val="00E328F5"/>
    <w:rsid w:val="00E3472C"/>
    <w:rsid w:val="00E35BD1"/>
    <w:rsid w:val="00E404EB"/>
    <w:rsid w:val="00E41175"/>
    <w:rsid w:val="00E41E15"/>
    <w:rsid w:val="00E42609"/>
    <w:rsid w:val="00E47A95"/>
    <w:rsid w:val="00E560AF"/>
    <w:rsid w:val="00E56DC9"/>
    <w:rsid w:val="00E56DF8"/>
    <w:rsid w:val="00E631C6"/>
    <w:rsid w:val="00E63E18"/>
    <w:rsid w:val="00E678B0"/>
    <w:rsid w:val="00E765D7"/>
    <w:rsid w:val="00E77409"/>
    <w:rsid w:val="00E775D7"/>
    <w:rsid w:val="00E81334"/>
    <w:rsid w:val="00E877C2"/>
    <w:rsid w:val="00E92A0C"/>
    <w:rsid w:val="00E94B9F"/>
    <w:rsid w:val="00EA083E"/>
    <w:rsid w:val="00EA1645"/>
    <w:rsid w:val="00EA1AAC"/>
    <w:rsid w:val="00EA3F1A"/>
    <w:rsid w:val="00EA5E6C"/>
    <w:rsid w:val="00EA69F8"/>
    <w:rsid w:val="00EB1B21"/>
    <w:rsid w:val="00EB2798"/>
    <w:rsid w:val="00EB389F"/>
    <w:rsid w:val="00EB6859"/>
    <w:rsid w:val="00EC24F1"/>
    <w:rsid w:val="00EC6109"/>
    <w:rsid w:val="00ED2E4C"/>
    <w:rsid w:val="00ED3ADE"/>
    <w:rsid w:val="00ED6917"/>
    <w:rsid w:val="00ED7214"/>
    <w:rsid w:val="00ED7CD3"/>
    <w:rsid w:val="00EE0121"/>
    <w:rsid w:val="00EE3359"/>
    <w:rsid w:val="00EE6DA1"/>
    <w:rsid w:val="00EF01D0"/>
    <w:rsid w:val="00EF117B"/>
    <w:rsid w:val="00EF23C5"/>
    <w:rsid w:val="00EF563C"/>
    <w:rsid w:val="00EF60E5"/>
    <w:rsid w:val="00EF6FE9"/>
    <w:rsid w:val="00F0161C"/>
    <w:rsid w:val="00F02B8C"/>
    <w:rsid w:val="00F04E92"/>
    <w:rsid w:val="00F14A0C"/>
    <w:rsid w:val="00F15769"/>
    <w:rsid w:val="00F16121"/>
    <w:rsid w:val="00F16EB4"/>
    <w:rsid w:val="00F223C8"/>
    <w:rsid w:val="00F33A76"/>
    <w:rsid w:val="00F34096"/>
    <w:rsid w:val="00F3533A"/>
    <w:rsid w:val="00F36127"/>
    <w:rsid w:val="00F40185"/>
    <w:rsid w:val="00F46964"/>
    <w:rsid w:val="00F5323B"/>
    <w:rsid w:val="00F55CD5"/>
    <w:rsid w:val="00F563F5"/>
    <w:rsid w:val="00F625AC"/>
    <w:rsid w:val="00F62D87"/>
    <w:rsid w:val="00F650B2"/>
    <w:rsid w:val="00F709F5"/>
    <w:rsid w:val="00F70F57"/>
    <w:rsid w:val="00F71368"/>
    <w:rsid w:val="00F72754"/>
    <w:rsid w:val="00F75358"/>
    <w:rsid w:val="00F76BFE"/>
    <w:rsid w:val="00F773B1"/>
    <w:rsid w:val="00F833A8"/>
    <w:rsid w:val="00F84759"/>
    <w:rsid w:val="00F902EE"/>
    <w:rsid w:val="00F919A9"/>
    <w:rsid w:val="00F91B9B"/>
    <w:rsid w:val="00F927C8"/>
    <w:rsid w:val="00F928F3"/>
    <w:rsid w:val="00F9487B"/>
    <w:rsid w:val="00F94ADE"/>
    <w:rsid w:val="00F962B2"/>
    <w:rsid w:val="00F96980"/>
    <w:rsid w:val="00F96DC7"/>
    <w:rsid w:val="00F97939"/>
    <w:rsid w:val="00FA1FCE"/>
    <w:rsid w:val="00FA5BEE"/>
    <w:rsid w:val="00FB10F3"/>
    <w:rsid w:val="00FB7DE2"/>
    <w:rsid w:val="00FC2C8D"/>
    <w:rsid w:val="00FC469D"/>
    <w:rsid w:val="00FD0805"/>
    <w:rsid w:val="00FD270C"/>
    <w:rsid w:val="00FD319C"/>
    <w:rsid w:val="00FD379F"/>
    <w:rsid w:val="00FD3D71"/>
    <w:rsid w:val="00FD4E0E"/>
    <w:rsid w:val="00FD63F6"/>
    <w:rsid w:val="00FE0017"/>
    <w:rsid w:val="00FE2AE2"/>
    <w:rsid w:val="00FE370C"/>
    <w:rsid w:val="00FF242B"/>
    <w:rsid w:val="00FF7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90BB1"/>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D7622E"/>
    <w:pPr>
      <w:tabs>
        <w:tab w:val="right" w:leader="dot" w:pos="9356"/>
      </w:tabs>
      <w:spacing w:line="360" w:lineRule="auto"/>
      <w:ind w:left="1134" w:hanging="1134"/>
      <w:jc w:val="center"/>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FE0017"/>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4F6D69"/>
    <w:pPr>
      <w:widowControl w:val="0"/>
    </w:pPr>
    <w:rPr>
      <w:snapToGrid w:val="0"/>
      <w:sz w:val="24"/>
      <w:szCs w:val="24"/>
      <w:lang w:bidi="en-US"/>
    </w:rPr>
  </w:style>
  <w:style w:type="character" w:customStyle="1" w:styleId="2a">
    <w:name w:val="2_Табличный Знак"/>
    <w:link w:val="29"/>
    <w:rsid w:val="004F6D69"/>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90BB1"/>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D7622E"/>
    <w:pPr>
      <w:tabs>
        <w:tab w:val="right" w:leader="dot" w:pos="9356"/>
      </w:tabs>
      <w:spacing w:line="360" w:lineRule="auto"/>
      <w:ind w:left="1134" w:hanging="1134"/>
      <w:jc w:val="center"/>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FE0017"/>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4F6D69"/>
    <w:pPr>
      <w:widowControl w:val="0"/>
    </w:pPr>
    <w:rPr>
      <w:snapToGrid w:val="0"/>
      <w:sz w:val="24"/>
      <w:szCs w:val="24"/>
      <w:lang w:bidi="en-US"/>
    </w:rPr>
  </w:style>
  <w:style w:type="character" w:customStyle="1" w:styleId="2a">
    <w:name w:val="2_Табличный Знак"/>
    <w:link w:val="29"/>
    <w:rsid w:val="004F6D69"/>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763266">
      <w:bodyDiv w:val="1"/>
      <w:marLeft w:val="0"/>
      <w:marRight w:val="0"/>
      <w:marTop w:val="0"/>
      <w:marBottom w:val="0"/>
      <w:divBdr>
        <w:top w:val="none" w:sz="0" w:space="0" w:color="auto"/>
        <w:left w:val="none" w:sz="0" w:space="0" w:color="auto"/>
        <w:bottom w:val="none" w:sz="0" w:space="0" w:color="auto"/>
        <w:right w:val="none" w:sz="0" w:space="0" w:color="auto"/>
      </w:divBdr>
    </w:div>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13008">
      <w:bodyDiv w:val="1"/>
      <w:marLeft w:val="0"/>
      <w:marRight w:val="0"/>
      <w:marTop w:val="0"/>
      <w:marBottom w:val="0"/>
      <w:divBdr>
        <w:top w:val="none" w:sz="0" w:space="0" w:color="auto"/>
        <w:left w:val="none" w:sz="0" w:space="0" w:color="auto"/>
        <w:bottom w:val="none" w:sz="0" w:space="0" w:color="auto"/>
        <w:right w:val="none" w:sz="0" w:space="0" w:color="auto"/>
      </w:divBdr>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38258.0" TargetMode="External"/><Relationship Id="rId18" Type="http://schemas.openxmlformats.org/officeDocument/2006/relationships/hyperlink" Target="consultantplus://offline/ref=B8BFF9EB04F039B47B26F329D2618F1BD61AF63767B44BB965487CFEADFE68049BA36AA29A6C70987A7148F50D3A07A7AD693526B1DB65b8E" TargetMode="External"/><Relationship Id="rId26" Type="http://schemas.openxmlformats.org/officeDocument/2006/relationships/hyperlink" Target="consultantplus://offline/ref=4F42A89B20C1A8092C3E752133858C88AE426BFF0E4E02744E33F9D3F19F49318E2A3751C78204E058CE5E4286FCD86BF447DE78D435F3f1C" TargetMode="External"/><Relationship Id="rId39" Type="http://schemas.openxmlformats.org/officeDocument/2006/relationships/hyperlink" Target="consultantplus://offline/ref=46A30C0E1191F3AC0BC98D256210E0EF58661D801573232A5613DD79937991E8210C4D9B4390AD81E8H2H" TargetMode="External"/><Relationship Id="rId3" Type="http://schemas.openxmlformats.org/officeDocument/2006/relationships/styles" Target="styles.xml"/><Relationship Id="rId21" Type="http://schemas.openxmlformats.org/officeDocument/2006/relationships/hyperlink" Target="consultantplus://offline/ref=009A007D395C8FB2E8FE2EC54F169BBF9CB50F1A4814C519303FF68B9226044158ECA2B6A8074CFF0065C2BAB93B6E7E3D149484B0cAH8I" TargetMode="External"/><Relationship Id="rId34" Type="http://schemas.openxmlformats.org/officeDocument/2006/relationships/hyperlink" Target="https://login.consultant.ru/link/?req=doc&amp;base=LAW&amp;n=464185&amp;dst=3140" TargetMode="External"/><Relationship Id="rId42" Type="http://schemas.openxmlformats.org/officeDocument/2006/relationships/hyperlink" Target="consultantplus://offline/ref=8CF91FA8FE71DD33775C6F117330A7B70E0932A75FD21A70ECE255AA28DDAC872E2D81090ED421FB219721773ABD0191300D47EFF247d7fBE" TargetMode="External"/><Relationship Id="rId47" Type="http://schemas.openxmlformats.org/officeDocument/2006/relationships/image" Target="media/image3.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bogotol-r.ru" TargetMode="External"/><Relationship Id="rId17" Type="http://schemas.openxmlformats.org/officeDocument/2006/relationships/hyperlink" Target="consultantplus://offline/ref=B8BFF9EB04F039B47B26F329D2618F1BD415F23A64B34BB965487CFEADFE68049BA36AA29F6572922B2B58F1446D02BBA5722B21AFDB59226Ab2E" TargetMode="External"/><Relationship Id="rId25" Type="http://schemas.openxmlformats.org/officeDocument/2006/relationships/hyperlink" Target="consultantplus://offline/ref=4F42A89B20C1A8092C3E752133858C88AE426BFF0E4E02744E33F9D3F19F49318E2A3751C7820AE058CE5E4286FCD86BF447DE78D435F3f1C" TargetMode="External"/><Relationship Id="rId33" Type="http://schemas.openxmlformats.org/officeDocument/2006/relationships/hyperlink" Target="consultantplus://offline/ref=94AF7A8368C9B6293BB6A31450F1A9435E653842C3AF218B4C2CA7C51750004924F6AE0E93A9C1397D83BA241B0A7FB671D9885E6118BEDBtEK8H" TargetMode="External"/><Relationship Id="rId38" Type="http://schemas.openxmlformats.org/officeDocument/2006/relationships/hyperlink" Target="consultantplus://offline/ref=0E79FCF8F17443D408165789452326B70FFC3091BBEFA713FFE986A2BD48A795CEBC7486DA4A96F7914151741DA7C9649384663A9Ae6T9J" TargetMode="External"/><Relationship Id="rId46"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consultantplus://offline/ref=041BD04012D85486A6A1583D538199AC10D356D631CCEE5C999AA4AACB4494C897BE4144D81832B493D84E7FDB03496EFE252B2F4E83pDJ4E" TargetMode="External"/><Relationship Id="rId20" Type="http://schemas.openxmlformats.org/officeDocument/2006/relationships/hyperlink" Target="consultantplus://offline/ref=08B01444277B3E06E5BBEFB9E8B800341EEAF738CA9ADF1E6E4600A0F9A8F0439D05829AF8CDEDDB3D3CC7633C6DFB103C3E94AF25BD7419l5dDE" TargetMode="External"/><Relationship Id="rId29" Type="http://schemas.openxmlformats.org/officeDocument/2006/relationships/hyperlink" Target="consultantplus://offline/ref=305C2D3A2530C28C3CBDF71C559191B0C484FD149CB8528F4C951CF209D50B2981146E6BA561E52504AAFE7F8112287701E1C2C55A5752T7D" TargetMode="External"/><Relationship Id="rId41" Type="http://schemas.openxmlformats.org/officeDocument/2006/relationships/hyperlink" Target="consultantplus://offline/ref=8F10E86B099CF5C47F36AF71956D86E2F11A0151CEE945485B686DAD704A4C677468D50E919BA54D429A8E5001B217C9001214F0D6B4CC70qDv1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A4CD81F551D5D9C2785DCA1A11BAE8CB6B0667D3A37D349DED77538CFDB239AEP6mFJ" TargetMode="External"/><Relationship Id="rId24" Type="http://schemas.openxmlformats.org/officeDocument/2006/relationships/hyperlink" Target="consultantplus://offline/ref=4F42A89B20C1A8092C3E752133858C88AE426BFF0E4E02744E33F9D3F19F49318E2A3751C7810DE058CE5E4286FCD86BF447DE78D435F3f1C" TargetMode="External"/><Relationship Id="rId32" Type="http://schemas.openxmlformats.org/officeDocument/2006/relationships/hyperlink" Target="https://login.consultant.ru/link/?req=doc&amp;base=LAW&amp;n=464185&amp;dst=1398" TargetMode="External"/><Relationship Id="rId37" Type="http://schemas.openxmlformats.org/officeDocument/2006/relationships/hyperlink" Target="consultantplus://offline/ref=9E89AAB0FD1A9BBB11134009C3227FCE52C832EFABAC9618AB29B9236EFDAC595A33BB2E86866AF0DDD7E828CCA355BC57EA848F0D46nBE0J" TargetMode="External"/><Relationship Id="rId40" Type="http://schemas.openxmlformats.org/officeDocument/2006/relationships/hyperlink" Target="consultantplus://offline/ref=16FE6BA092F951D0016002F367B66C5067A1696C6104EF70B1ED063BFB0E402EDB8160BA04B15385CA7FD876AEA77214375796E0460B0E92X7q5D"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hyperlink" Target="consultantplus://offline/ref=535A5FC8D626750AC8069170239350727C39014784BFA4AC6C77732C234DC238F3642001473DC3AFDBD7C65444FC56178AB330549284uDbEC" TargetMode="External"/><Relationship Id="rId28" Type="http://schemas.openxmlformats.org/officeDocument/2006/relationships/hyperlink" Target="consultantplus://offline/ref=305C2D3A2530C28C3CBDF71C559191B0C484FD149CB8528F4C951CF209D50B2981146E6BA562E22504AAFE7F8112287701E1C2C55A5752T7D" TargetMode="External"/><Relationship Id="rId36" Type="http://schemas.openxmlformats.org/officeDocument/2006/relationships/hyperlink" Target="consultantplus://offline/ref=7A667E14A14B4FEDD6AEE2E9B1B0EFA51DF578F749BEC454F4B89F43D7603723E9B5130DD0F112E522B26BFCFC6E5A471BFE4FFF6928g5HAJ" TargetMode="External"/><Relationship Id="rId49" Type="http://schemas.openxmlformats.org/officeDocument/2006/relationships/fontTable" Target="fontTable.xml"/><Relationship Id="rId10" Type="http://schemas.openxmlformats.org/officeDocument/2006/relationships/hyperlink" Target="consultantplus://offline/ref=41A4CD81F551D5D9C27843C70C7DE5E7CA615C62D7AB7766C6B97104D3PAmDJ" TargetMode="External"/><Relationship Id="rId19" Type="http://schemas.openxmlformats.org/officeDocument/2006/relationships/hyperlink" Target="consultantplus://offline/ref=B8BFF9EB04F039B47B26F329D2618F1BD614FD316AB14BB965487CFEADFE68049BA36AA29F6572922A2B58F1446D02BBA5722B21AFDB59226Ab2E" TargetMode="External"/><Relationship Id="rId31" Type="http://schemas.openxmlformats.org/officeDocument/2006/relationships/hyperlink" Target="https://login.consultant.ru/link/?req=doc&amp;base=LAW&amp;n=469789" TargetMode="External"/><Relationship Id="rId44" Type="http://schemas.openxmlformats.org/officeDocument/2006/relationships/hyperlink" Target="http://www.fireman.ru/bd/snip/2-01-02-85.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4624.0" TargetMode="External"/><Relationship Id="rId22" Type="http://schemas.openxmlformats.org/officeDocument/2006/relationships/hyperlink" Target="consultantplus://offline/ref=535A5FC8D626750AC8069170239350727C39014784BFA4AC6C77732C234DC238F3642001473DCDAFDBD7C65444FC56178AB330549284uDbEC" TargetMode="External"/><Relationship Id="rId27" Type="http://schemas.openxmlformats.org/officeDocument/2006/relationships/hyperlink" Target="consultantplus://offline/ref=4F42A89B20C1A8092C3E752133858C88AE426BFF0E4E02744E33F9D3F19F49318E2A3750C28508E058CE5E4286FCD86BF447DE78D435F3f1C" TargetMode="External"/><Relationship Id="rId30" Type="http://schemas.openxmlformats.org/officeDocument/2006/relationships/hyperlink" Target="consultantplus://offline/ref=305C2D3A2530C28C3CBDF71C559191B0C484FD149CB8528F4C951CF209D50B2981146E6BA561EB2504AAFE7F8112287701E1C2C55A5752T7D" TargetMode="External"/><Relationship Id="rId35" Type="http://schemas.openxmlformats.org/officeDocument/2006/relationships/hyperlink" Target="https://login.consultant.ru/link/?req=doc&amp;base=LAW&amp;n=464185&amp;dst=3140" TargetMode="External"/><Relationship Id="rId43" Type="http://schemas.openxmlformats.org/officeDocument/2006/relationships/hyperlink" Target="http://www.fireman.ru/bd/snip/2-01-02-85.htm" TargetMode="External"/><Relationship Id="rId48" Type="http://schemas.openxmlformats.org/officeDocument/2006/relationships/image" Target="media/image4.pn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92ADF0-EF77-473F-B537-CC5E57FBC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1107</TotalTime>
  <Pages>115</Pages>
  <Words>40564</Words>
  <Characters>231221</Characters>
  <Application>Microsoft Office Word</Application>
  <DocSecurity>0</DocSecurity>
  <Lines>1926</Lines>
  <Paragraphs>542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271243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27</cp:revision>
  <cp:lastPrinted>2021-12-02T09:02:00Z</cp:lastPrinted>
  <dcterms:created xsi:type="dcterms:W3CDTF">2021-12-02T09:44:00Z</dcterms:created>
  <dcterms:modified xsi:type="dcterms:W3CDTF">2024-05-07T08:35:00Z</dcterms:modified>
</cp:coreProperties>
</file>